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FBAD5" w14:textId="77777777" w:rsidR="00592EE7" w:rsidRDefault="00592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42B94C" w14:textId="255A464C" w:rsidR="00592EE7" w:rsidRDefault="006A6162" w:rsidP="006A61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LAPORAN KEGIATAN PRAKTEK KERJA LAPANGAN (PKL)</w:t>
      </w:r>
    </w:p>
    <w:p w14:paraId="13479DE4" w14:textId="6BB84D5C" w:rsidR="006A6162" w:rsidRDefault="006A6162" w:rsidP="006A61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DINAS PENDIDIKAN DAN KEBUDAYAAN </w:t>
      </w:r>
    </w:p>
    <w:p w14:paraId="187CBE35" w14:textId="14056E08" w:rsidR="006A6162" w:rsidRDefault="006A6162" w:rsidP="006A61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TAHUN PELAJARAN 2024/2025</w:t>
      </w:r>
    </w:p>
    <w:p w14:paraId="2FCB5B99" w14:textId="77777777" w:rsidR="00592EE7" w:rsidRDefault="00592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85BEE5" w14:textId="77777777" w:rsidR="00592EE7" w:rsidRDefault="00592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F92784" w14:textId="77777777" w:rsidR="00592EE7" w:rsidRDefault="006A61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1D409" wp14:editId="4E60432C">
            <wp:extent cx="2562225" cy="3007360"/>
            <wp:effectExtent l="0" t="0" r="0" b="2540"/>
            <wp:docPr id="1026" name="Picture 1" descr="C:\Users\USER\Pictures\logo smk musu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C:\Users\USER\Pictures\logo smk musuk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078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6DC202" w14:textId="77777777" w:rsidR="00592EE7" w:rsidRDefault="00592EE7">
      <w:pPr>
        <w:rPr>
          <w:rFonts w:ascii="Times New Roman" w:hAnsi="Times New Roman" w:cs="Times New Roman"/>
          <w:sz w:val="24"/>
          <w:szCs w:val="24"/>
        </w:rPr>
      </w:pPr>
    </w:p>
    <w:p w14:paraId="25A390EB" w14:textId="77777777" w:rsidR="006A6162" w:rsidRDefault="006A6162" w:rsidP="006A616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Oleh:</w:t>
      </w:r>
    </w:p>
    <w:p w14:paraId="0C151BDD" w14:textId="77777777" w:rsidR="006A6162" w:rsidRDefault="006A6162" w:rsidP="006A6162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>: R</w:t>
      </w:r>
      <w:r>
        <w:rPr>
          <w:rFonts w:ascii="Times New Roman" w:hAnsi="Times New Roman" w:cs="Times New Roman"/>
          <w:sz w:val="24"/>
          <w:szCs w:val="24"/>
          <w:lang w:val="id-ID"/>
        </w:rPr>
        <w:t>ika silvia anggelina</w:t>
      </w:r>
    </w:p>
    <w:p w14:paraId="396A5CB8" w14:textId="77777777" w:rsidR="006A6162" w:rsidRDefault="006A6162" w:rsidP="006A6162">
      <w:pPr>
        <w:ind w:left="360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NIS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149</w:t>
      </w:r>
    </w:p>
    <w:p w14:paraId="467CD482" w14:textId="6E5B2369" w:rsidR="00592EE7" w:rsidRDefault="006A6162" w:rsidP="006A6162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XI</w:t>
      </w:r>
      <w:r>
        <w:rPr>
          <w:rFonts w:ascii="Times New Roman" w:hAnsi="Times New Roman" w:cs="Times New Roman"/>
          <w:sz w:val="24"/>
          <w:szCs w:val="24"/>
          <w:lang w:val="id-ID"/>
        </w:rPr>
        <w:t>I A</w:t>
      </w:r>
      <w:proofErr w:type="spellStart"/>
      <w:r>
        <w:rPr>
          <w:rFonts w:ascii="Times New Roman" w:hAnsi="Times New Roman" w:cs="Times New Roman"/>
          <w:sz w:val="24"/>
          <w:szCs w:val="24"/>
        </w:rPr>
        <w:t>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C57D0D9" w14:textId="77777777" w:rsidR="00592EE7" w:rsidRDefault="00592E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D3881F" w14:textId="7C71F720" w:rsidR="006A6162" w:rsidRDefault="006A6162" w:rsidP="006A61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DINAS PENDIDIKAN DAN KEBUDAYAAN </w:t>
      </w:r>
    </w:p>
    <w:p w14:paraId="515391F7" w14:textId="1EE72EE8" w:rsidR="00592EE7" w:rsidRDefault="006A6162" w:rsidP="006A61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SMK NEGERI  1 MUSUK</w:t>
      </w:r>
    </w:p>
    <w:p w14:paraId="36EAC7A5" w14:textId="77777777" w:rsidR="006A6162" w:rsidRDefault="006A616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DF6E72" w14:textId="2E060DD2" w:rsidR="006A6162" w:rsidRDefault="006A6162" w:rsidP="006A6162">
      <w:pPr>
        <w:spacing w:before="79"/>
        <w:ind w:right="107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LEMBAR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PENGESAHAN</w:t>
      </w:r>
    </w:p>
    <w:p w14:paraId="46B9F94B" w14:textId="0FEBAD9C" w:rsidR="00592EE7" w:rsidRPr="00B51B98" w:rsidRDefault="006A6162" w:rsidP="00B51B98">
      <w:pPr>
        <w:spacing w:before="179" w:line="240" w:lineRule="auto"/>
        <w:ind w:left="993" w:right="1076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B51B98">
        <w:rPr>
          <w:rFonts w:ascii="Times New Roman" w:hAnsi="Times New Roman" w:cs="Times New Roman"/>
          <w:b/>
          <w:bCs/>
          <w:sz w:val="24"/>
          <w:szCs w:val="24"/>
        </w:rPr>
        <w:t>LAPORAN</w:t>
      </w:r>
      <w:r w:rsidRPr="00B51B98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KEGIATAN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PRAKTIK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KERJA</w:t>
      </w:r>
      <w:r w:rsidRPr="00B51B98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LAPANGAN (PKL)</w:t>
      </w:r>
    </w:p>
    <w:p w14:paraId="24DFB977" w14:textId="643738FC" w:rsidR="00592EE7" w:rsidRPr="00B51B98" w:rsidRDefault="006A6162" w:rsidP="00B51B98">
      <w:pPr>
        <w:spacing w:before="183" w:line="240" w:lineRule="auto"/>
        <w:ind w:left="993" w:right="1076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B51B98">
        <w:rPr>
          <w:rFonts w:ascii="Times New Roman" w:hAnsi="Times New Roman" w:cs="Times New Roman"/>
          <w:b/>
          <w:bCs/>
          <w:sz w:val="24"/>
          <w:szCs w:val="24"/>
        </w:rPr>
        <w:t>DI</w:t>
      </w:r>
      <w:r w:rsidRPr="00B51B98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DINAS</w:t>
      </w:r>
      <w:r w:rsidRPr="00B51B98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PENDIDIKAN</w:t>
      </w:r>
      <w:r w:rsidRPr="00B51B98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DAN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KEBUDAYAAN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gramStart"/>
      <w:r w:rsidRPr="00B51B98">
        <w:rPr>
          <w:rFonts w:ascii="Times New Roman" w:hAnsi="Times New Roman" w:cs="Times New Roman"/>
          <w:b/>
          <w:bCs/>
          <w:sz w:val="24"/>
          <w:szCs w:val="24"/>
        </w:rPr>
        <w:t>KABUPATEN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BOYOLALI</w:t>
      </w:r>
      <w:proofErr w:type="gramEnd"/>
    </w:p>
    <w:p w14:paraId="35DAC6EC" w14:textId="77777777" w:rsidR="00592EE7" w:rsidRPr="00B51B98" w:rsidRDefault="006A6162" w:rsidP="00B51B98">
      <w:pPr>
        <w:spacing w:before="183" w:line="240" w:lineRule="auto"/>
        <w:ind w:left="993" w:right="10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1B98">
        <w:rPr>
          <w:rFonts w:ascii="Times New Roman" w:hAnsi="Times New Roman" w:cs="Times New Roman"/>
          <w:b/>
          <w:bCs/>
          <w:sz w:val="24"/>
          <w:szCs w:val="24"/>
        </w:rPr>
        <w:t>TANGGAL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pacing w:val="-3"/>
          <w:sz w:val="24"/>
          <w:szCs w:val="24"/>
          <w:lang w:val="id-ID"/>
        </w:rPr>
        <w:t xml:space="preserve">1 OKTOBER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S/D</w:t>
      </w:r>
      <w:r w:rsidRPr="00B51B9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51B98">
        <w:rPr>
          <w:rFonts w:ascii="Times New Roman" w:hAnsi="Times New Roman" w:cs="Times New Roman"/>
          <w:b/>
          <w:bCs/>
          <w:spacing w:val="1"/>
          <w:sz w:val="24"/>
          <w:szCs w:val="24"/>
          <w:lang w:val="id-ID"/>
        </w:rPr>
        <w:t xml:space="preserve">27 DESEMBER </w:t>
      </w:r>
      <w:r w:rsidRPr="00B51B98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Pr="00B51B98">
        <w:rPr>
          <w:rFonts w:ascii="Times New Roman" w:hAnsi="Times New Roman" w:cs="Times New Roman"/>
          <w:b/>
          <w:bCs/>
          <w:sz w:val="24"/>
          <w:szCs w:val="24"/>
          <w:lang w:val="id-ID"/>
        </w:rPr>
        <w:t>4</w:t>
      </w:r>
    </w:p>
    <w:p w14:paraId="250E2A85" w14:textId="77777777" w:rsidR="00592EE7" w:rsidRDefault="00592EE7">
      <w:pPr>
        <w:pStyle w:val="BodyText"/>
        <w:ind w:left="720"/>
        <w:jc w:val="center"/>
        <w:rPr>
          <w:sz w:val="24"/>
          <w:szCs w:val="24"/>
        </w:rPr>
      </w:pPr>
    </w:p>
    <w:p w14:paraId="2B82018A" w14:textId="77777777" w:rsidR="00592EE7" w:rsidRDefault="006A6162">
      <w:pPr>
        <w:pStyle w:val="BodyText"/>
        <w:spacing w:before="155"/>
        <w:ind w:left="100"/>
        <w:rPr>
          <w:sz w:val="24"/>
          <w:szCs w:val="24"/>
        </w:rPr>
      </w:pPr>
      <w:proofErr w:type="spellStart"/>
      <w:r>
        <w:rPr>
          <w:sz w:val="24"/>
          <w:szCs w:val="24"/>
        </w:rPr>
        <w:t>Telah</w:t>
      </w:r>
      <w:proofErr w:type="spellEnd"/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disahkan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pada:</w:t>
      </w:r>
    </w:p>
    <w:p w14:paraId="3581E114" w14:textId="251B1787" w:rsidR="00592EE7" w:rsidRDefault="006A6162">
      <w:pPr>
        <w:pStyle w:val="BodyText"/>
        <w:tabs>
          <w:tab w:val="left" w:pos="2260"/>
        </w:tabs>
        <w:spacing w:before="183"/>
        <w:ind w:left="100"/>
        <w:rPr>
          <w:sz w:val="24"/>
          <w:szCs w:val="24"/>
        </w:rPr>
      </w:pPr>
      <w:r>
        <w:rPr>
          <w:sz w:val="24"/>
          <w:szCs w:val="24"/>
        </w:rPr>
        <w:t>Hari</w:t>
      </w:r>
      <w:r>
        <w:rPr>
          <w:sz w:val="24"/>
          <w:szCs w:val="24"/>
        </w:rPr>
        <w:tab/>
        <w:t>:</w:t>
      </w:r>
      <w:r>
        <w:rPr>
          <w:spacing w:val="-2"/>
          <w:sz w:val="24"/>
          <w:szCs w:val="24"/>
        </w:rPr>
        <w:t xml:space="preserve"> </w:t>
      </w:r>
      <w:proofErr w:type="spellStart"/>
      <w:r w:rsidR="008907E4">
        <w:rPr>
          <w:spacing w:val="-2"/>
          <w:sz w:val="24"/>
          <w:szCs w:val="24"/>
        </w:rPr>
        <w:t>Jumat</w:t>
      </w:r>
      <w:proofErr w:type="spellEnd"/>
    </w:p>
    <w:p w14:paraId="52A47CDA" w14:textId="24D80CFC" w:rsidR="00592EE7" w:rsidRDefault="006A6162">
      <w:pPr>
        <w:pStyle w:val="BodyText"/>
        <w:tabs>
          <w:tab w:val="left" w:pos="2260"/>
        </w:tabs>
        <w:spacing w:before="179"/>
        <w:ind w:left="100"/>
        <w:rPr>
          <w:sz w:val="24"/>
          <w:szCs w:val="24"/>
        </w:rPr>
      </w:pP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ab/>
        <w:t>:</w:t>
      </w:r>
      <w:r>
        <w:rPr>
          <w:spacing w:val="-3"/>
          <w:sz w:val="24"/>
          <w:szCs w:val="24"/>
        </w:rPr>
        <w:t xml:space="preserve"> </w:t>
      </w:r>
      <w:r w:rsidR="00D04B7A">
        <w:rPr>
          <w:spacing w:val="-3"/>
          <w:sz w:val="24"/>
          <w:szCs w:val="24"/>
        </w:rPr>
        <w:t>27</w:t>
      </w:r>
      <w:r w:rsidR="008907E4">
        <w:rPr>
          <w:spacing w:val="-3"/>
          <w:sz w:val="24"/>
          <w:szCs w:val="24"/>
        </w:rPr>
        <w:t xml:space="preserve"> </w:t>
      </w:r>
      <w:proofErr w:type="spellStart"/>
      <w:r w:rsidR="008907E4">
        <w:rPr>
          <w:spacing w:val="-3"/>
          <w:sz w:val="24"/>
          <w:szCs w:val="24"/>
        </w:rPr>
        <w:t>Desember</w:t>
      </w:r>
      <w:proofErr w:type="spellEnd"/>
      <w:r w:rsidR="008907E4">
        <w:rPr>
          <w:spacing w:val="-3"/>
          <w:sz w:val="24"/>
          <w:szCs w:val="24"/>
        </w:rPr>
        <w:t xml:space="preserve"> 2024</w:t>
      </w:r>
    </w:p>
    <w:p w14:paraId="0B56A711" w14:textId="77777777" w:rsidR="00592EE7" w:rsidRDefault="006A6162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53F1EC" w14:textId="77777777" w:rsidR="00592EE7" w:rsidRDefault="00592EE7">
      <w:pPr>
        <w:pStyle w:val="BodyText"/>
        <w:spacing w:before="2"/>
        <w:rPr>
          <w:sz w:val="24"/>
          <w:szCs w:val="24"/>
        </w:rPr>
      </w:pPr>
    </w:p>
    <w:tbl>
      <w:tblPr>
        <w:tblStyle w:val="TableGrid"/>
        <w:tblW w:w="9208" w:type="dxa"/>
        <w:tblLook w:val="04A0" w:firstRow="1" w:lastRow="0" w:firstColumn="1" w:lastColumn="0" w:noHBand="0" w:noVBand="1"/>
      </w:tblPr>
      <w:tblGrid>
        <w:gridCol w:w="4604"/>
        <w:gridCol w:w="4604"/>
      </w:tblGrid>
      <w:tr w:rsidR="008907E4" w14:paraId="775DBEF7" w14:textId="77777777" w:rsidTr="008907E4">
        <w:trPr>
          <w:trHeight w:val="2340"/>
        </w:trPr>
        <w:tc>
          <w:tcPr>
            <w:tcW w:w="4604" w:type="dxa"/>
            <w:shd w:val="clear" w:color="auto" w:fill="auto"/>
          </w:tcPr>
          <w:p w14:paraId="0AB4E946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5CA97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DuDi</w:t>
            </w:r>
            <w:proofErr w:type="spellEnd"/>
          </w:p>
          <w:p w14:paraId="3119EA7C" w14:textId="77777777" w:rsidR="008907E4" w:rsidRDefault="008907E4" w:rsidP="008907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7C5A83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94063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7E5EB" w14:textId="77777777" w:rsidR="008907E4" w:rsidRPr="006564FC" w:rsidRDefault="008907E4" w:rsidP="008907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64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Wahyu </w:t>
            </w:r>
            <w:proofErr w:type="spellStart"/>
            <w:r w:rsidRPr="006564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Purwaningsih</w:t>
            </w:r>
            <w:proofErr w:type="spellEnd"/>
            <w:r w:rsidRPr="006564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gramStart"/>
            <w:r w:rsidRPr="006564F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SH.,MM</w:t>
            </w:r>
            <w:proofErr w:type="gramEnd"/>
          </w:p>
          <w:p w14:paraId="0CDC1495" w14:textId="77777777" w:rsidR="008907E4" w:rsidRDefault="008907E4" w:rsidP="008907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NIP.19750227 20081 2 004</w:t>
            </w:r>
          </w:p>
        </w:tc>
        <w:tc>
          <w:tcPr>
            <w:tcW w:w="4604" w:type="dxa"/>
            <w:shd w:val="clear" w:color="auto" w:fill="auto"/>
          </w:tcPr>
          <w:p w14:paraId="2A6E8B5D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5275B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  <w:p w14:paraId="0B23AD39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90B31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4456B" w14:textId="77777777" w:rsidR="008907E4" w:rsidRDefault="008907E4" w:rsidP="00890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806D0" w14:textId="77777777" w:rsidR="008907E4" w:rsidRDefault="008907E4" w:rsidP="008907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Sri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Purwanti,S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M.Pd</w:t>
            </w:r>
            <w:proofErr w:type="spellEnd"/>
          </w:p>
          <w:p w14:paraId="5F2A5DCF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NIP.19750406 200701 2 010</w:t>
            </w:r>
          </w:p>
        </w:tc>
      </w:tr>
      <w:tr w:rsidR="008907E4" w14:paraId="671B07CB" w14:textId="77777777" w:rsidTr="008907E4">
        <w:trPr>
          <w:trHeight w:val="3373"/>
        </w:trPr>
        <w:tc>
          <w:tcPr>
            <w:tcW w:w="4604" w:type="dxa"/>
            <w:shd w:val="clear" w:color="auto" w:fill="auto"/>
          </w:tcPr>
          <w:p w14:paraId="150D7145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F31D8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</w:p>
          <w:p w14:paraId="24E7F3C7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SMK N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Musuk</w:t>
            </w:r>
            <w:proofErr w:type="spellEnd"/>
          </w:p>
          <w:p w14:paraId="717FD7A1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6BEC5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170B8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E24EC" w14:textId="77777777" w:rsidR="008907E4" w:rsidRDefault="008907E4" w:rsidP="008907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Mukimin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S.Pd</w:t>
            </w:r>
            <w:proofErr w:type="spellEnd"/>
            <w:proofErr w:type="gramEnd"/>
          </w:p>
          <w:p w14:paraId="3368C540" w14:textId="0D6ADFB6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NIP.19660303 199402 1 003</w:t>
            </w:r>
          </w:p>
        </w:tc>
        <w:tc>
          <w:tcPr>
            <w:tcW w:w="4604" w:type="dxa"/>
            <w:shd w:val="clear" w:color="auto" w:fill="auto"/>
          </w:tcPr>
          <w:p w14:paraId="7760C429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23F05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  <w:p w14:paraId="2C4892D6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Akuntansi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Lembaga</w:t>
            </w:r>
          </w:p>
          <w:p w14:paraId="7735E46B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FA6FA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590F3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682BC" w14:textId="77777777" w:rsidR="008907E4" w:rsidRDefault="008907E4" w:rsidP="008907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Purwanti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S.E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M.Pd</w:t>
            </w:r>
            <w:proofErr w:type="spellEnd"/>
          </w:p>
          <w:p w14:paraId="5AC23293" w14:textId="77777777" w:rsidR="008907E4" w:rsidRDefault="008907E4" w:rsidP="008907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NIP.19750406 2007012 010</w:t>
            </w:r>
          </w:p>
        </w:tc>
      </w:tr>
    </w:tbl>
    <w:p w14:paraId="62BF77A8" w14:textId="77777777" w:rsidR="00592EE7" w:rsidRDefault="00592E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6C963" w14:textId="77777777" w:rsidR="00592EE7" w:rsidRDefault="006A61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14:paraId="1738BCF9" w14:textId="77777777" w:rsidR="00592EE7" w:rsidRDefault="00592E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EA6889" w14:textId="77777777" w:rsidR="00A73508" w:rsidRDefault="00A73508" w:rsidP="00A73508">
      <w:p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alhamdulillah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(PKL).</w:t>
      </w:r>
    </w:p>
    <w:p w14:paraId="49B94DF3" w14:textId="77777777" w:rsidR="00A73508" w:rsidRDefault="00A73508" w:rsidP="00A73508">
      <w:p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2024/2025.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PKL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Disdikbud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Boyolali</w:t>
      </w:r>
      <w:proofErr w:type="spellEnd"/>
    </w:p>
    <w:p w14:paraId="64F0389E" w14:textId="77777777" w:rsidR="00A73508" w:rsidRDefault="00A73508" w:rsidP="00A73508">
      <w:p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EB90154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Mukimin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SMK N 1 </w:t>
      </w:r>
      <w:proofErr w:type="spellStart"/>
      <w:r>
        <w:rPr>
          <w:rFonts w:ascii="Times New Roman" w:hAnsi="Times New Roman" w:cs="Times New Roman"/>
          <w:sz w:val="24"/>
          <w:szCs w:val="24"/>
        </w:rPr>
        <w:t>Musuk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boyolali</w:t>
      </w:r>
      <w:proofErr w:type="spellEnd"/>
    </w:p>
    <w:p w14:paraId="4A74DDFD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Disdikbud</w:t>
      </w:r>
      <w:proofErr w:type="spellEnd"/>
    </w:p>
    <w:p w14:paraId="00751119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Sujilam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WKS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Humas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Hubin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SMK N 1 </w:t>
      </w:r>
      <w:proofErr w:type="spellStart"/>
      <w:r>
        <w:rPr>
          <w:rFonts w:ascii="Times New Roman" w:hAnsi="Times New Roman" w:cs="Times New Roman"/>
          <w:sz w:val="24"/>
          <w:szCs w:val="24"/>
        </w:rPr>
        <w:t>Musuk</w:t>
      </w:r>
      <w:proofErr w:type="spellEnd"/>
    </w:p>
    <w:p w14:paraId="261DABEC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S.E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594D48" w14:textId="77777777" w:rsidR="00A73508" w:rsidRDefault="00A73508" w:rsidP="00A73508">
      <w:p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Lembaga.</w:t>
      </w:r>
    </w:p>
    <w:p w14:paraId="0BF6B29E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S.E.,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122EFEF7" w14:textId="77777777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Wahyu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Purwaningsih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SH.,MM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DuDi</w:t>
      </w:r>
      <w:proofErr w:type="spellEnd"/>
    </w:p>
    <w:p w14:paraId="2FF7F99C" w14:textId="14368BE8" w:rsidR="00A73508" w:rsidRDefault="00A73508" w:rsidP="00A73508">
      <w:pPr>
        <w:numPr>
          <w:ilvl w:val="0"/>
          <w:numId w:val="15"/>
        </w:num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A1F842" w14:textId="77777777" w:rsidR="00A73508" w:rsidRDefault="00A73508" w:rsidP="00A73508">
      <w:pPr>
        <w:tabs>
          <w:tab w:val="left" w:leader="dot" w:pos="3402"/>
          <w:tab w:val="left" w:leader="dot" w:pos="5670"/>
          <w:tab w:val="left" w:leader="dot" w:pos="8505"/>
          <w:tab w:val="left" w:leader="dot" w:pos="8789"/>
          <w:tab w:val="center" w:leader="dot" w:pos="9072"/>
          <w:tab w:val="right" w:pos="9923"/>
        </w:tabs>
        <w:spacing w:after="16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A2F2BB" w14:textId="77777777" w:rsidR="00592EE7" w:rsidRDefault="006A616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Boyolali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>27 Desember 2024</w:t>
      </w:r>
    </w:p>
    <w:p w14:paraId="5946F1EF" w14:textId="61D166B2" w:rsidR="00592EE7" w:rsidRDefault="006A6162">
      <w:pPr>
        <w:ind w:left="64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Penyusun</w:t>
      </w:r>
      <w:proofErr w:type="spellEnd"/>
    </w:p>
    <w:p w14:paraId="11BC3D5C" w14:textId="77777777" w:rsidR="00592EE7" w:rsidRDefault="00592EE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72330A" w14:textId="77777777" w:rsidR="00592EE7" w:rsidRDefault="00592EE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E1CF169" w14:textId="77777777" w:rsidR="00592EE7" w:rsidRDefault="006A616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ika silvia anggelina</w:t>
      </w:r>
    </w:p>
    <w:p w14:paraId="0F36FC4B" w14:textId="77777777" w:rsidR="00592EE7" w:rsidRDefault="00592EE7">
      <w:pPr>
        <w:tabs>
          <w:tab w:val="left" w:pos="536"/>
        </w:tabs>
        <w:spacing w:line="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9899C" w14:textId="77777777" w:rsidR="00592EE7" w:rsidRDefault="00592EE7">
      <w:pPr>
        <w:tabs>
          <w:tab w:val="left" w:pos="536"/>
        </w:tabs>
        <w:spacing w:line="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553BB" w14:textId="77777777" w:rsidR="00B51B98" w:rsidRDefault="00B51B98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A100A3" w14:textId="394D013D" w:rsidR="00592EE7" w:rsidRDefault="006A6162">
      <w:pPr>
        <w:tabs>
          <w:tab w:val="left" w:pos="536"/>
        </w:tabs>
        <w:spacing w:line="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0BA23453" w14:textId="77777777" w:rsidR="00592EE7" w:rsidRDefault="00592EE7">
      <w:pPr>
        <w:tabs>
          <w:tab w:val="left" w:pos="536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E1616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jc w:val="center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>HALAMAN JUDUL</w:t>
      </w:r>
      <w:r w:rsidRPr="00B51B98">
        <w:rPr>
          <w:rFonts w:ascii="Times New Roman" w:hAnsi="Times New Roman" w:cs="Times New Roman"/>
          <w:bCs/>
        </w:rPr>
        <w:tab/>
      </w:r>
      <w:proofErr w:type="spellStart"/>
      <w:r w:rsidRPr="00B51B98">
        <w:rPr>
          <w:rFonts w:ascii="Times New Roman" w:hAnsi="Times New Roman" w:cs="Times New Roman"/>
          <w:bCs/>
        </w:rPr>
        <w:t>i</w:t>
      </w:r>
      <w:proofErr w:type="spellEnd"/>
    </w:p>
    <w:p w14:paraId="5F624433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jc w:val="center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>KATA PENGANTAR</w:t>
      </w:r>
      <w:r w:rsidRPr="00B51B98">
        <w:rPr>
          <w:rFonts w:ascii="Times New Roman" w:hAnsi="Times New Roman" w:cs="Times New Roman"/>
          <w:bCs/>
        </w:rPr>
        <w:tab/>
        <w:t>ii</w:t>
      </w:r>
    </w:p>
    <w:p w14:paraId="57DF3C2E" w14:textId="77777777" w:rsidR="00592EE7" w:rsidRPr="00B51B98" w:rsidRDefault="006A6162" w:rsidP="00B51B98">
      <w:pPr>
        <w:tabs>
          <w:tab w:val="left" w:leader="dot" w:pos="0"/>
          <w:tab w:val="right" w:leader="dot" w:pos="7938"/>
        </w:tabs>
        <w:spacing w:line="240" w:lineRule="auto"/>
        <w:jc w:val="center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>DAFTAR ISI</w:t>
      </w:r>
      <w:r w:rsidRPr="00B51B98">
        <w:rPr>
          <w:rFonts w:ascii="Times New Roman" w:hAnsi="Times New Roman" w:cs="Times New Roman"/>
          <w:bCs/>
        </w:rPr>
        <w:tab/>
        <w:t>iii</w:t>
      </w:r>
    </w:p>
    <w:p w14:paraId="2A14A0E1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jc w:val="center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>BAB I PENDAHULUAN</w:t>
      </w:r>
      <w:r w:rsidRPr="00B51B98">
        <w:rPr>
          <w:rFonts w:ascii="Times New Roman" w:hAnsi="Times New Roman" w:cs="Times New Roman"/>
          <w:bCs/>
        </w:rPr>
        <w:tab/>
        <w:t>1</w:t>
      </w:r>
    </w:p>
    <w:p w14:paraId="746CAE5A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A </w:t>
      </w:r>
      <w:proofErr w:type="spellStart"/>
      <w:r w:rsidRPr="00B51B98">
        <w:rPr>
          <w:rFonts w:ascii="Times New Roman" w:hAnsi="Times New Roman" w:cs="Times New Roman"/>
          <w:bCs/>
        </w:rPr>
        <w:t>Latar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Belakang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Pelaksanaan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Praktik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Kerja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Lapangan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</w:p>
    <w:p w14:paraId="0869B201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B. </w:t>
      </w:r>
      <w:proofErr w:type="spellStart"/>
      <w:r w:rsidRPr="00B51B98">
        <w:rPr>
          <w:rFonts w:ascii="Times New Roman" w:hAnsi="Times New Roman" w:cs="Times New Roman"/>
          <w:bCs/>
        </w:rPr>
        <w:t>Gambaran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Umum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DuDi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r w:rsidRPr="00B51B98">
        <w:rPr>
          <w:rFonts w:ascii="Times New Roman" w:hAnsi="Times New Roman" w:cs="Times New Roman"/>
          <w:bCs/>
        </w:rPr>
        <w:t>Instansi</w:t>
      </w:r>
      <w:proofErr w:type="spellEnd"/>
    </w:p>
    <w:p w14:paraId="59DE74DA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C. </w:t>
      </w:r>
      <w:proofErr w:type="spellStart"/>
      <w:r w:rsidRPr="00B51B98">
        <w:rPr>
          <w:rFonts w:ascii="Times New Roman" w:hAnsi="Times New Roman" w:cs="Times New Roman"/>
          <w:bCs/>
        </w:rPr>
        <w:t>Tujuan</w:t>
      </w:r>
      <w:proofErr w:type="spellEnd"/>
    </w:p>
    <w:p w14:paraId="4635BAA4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D. </w:t>
      </w:r>
      <w:proofErr w:type="spellStart"/>
      <w:r w:rsidRPr="00B51B98">
        <w:rPr>
          <w:rFonts w:ascii="Times New Roman" w:hAnsi="Times New Roman" w:cs="Times New Roman"/>
          <w:bCs/>
        </w:rPr>
        <w:t>Struktur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Organisasi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DuDi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proofErr w:type="gramStart"/>
      <w:r w:rsidRPr="00B51B98">
        <w:rPr>
          <w:rFonts w:ascii="Times New Roman" w:hAnsi="Times New Roman" w:cs="Times New Roman"/>
          <w:bCs/>
        </w:rPr>
        <w:t>Instansi</w:t>
      </w:r>
      <w:proofErr w:type="spellEnd"/>
      <w:r w:rsidRPr="00B51B98">
        <w:rPr>
          <w:rFonts w:ascii="Times New Roman" w:hAnsi="Times New Roman" w:cs="Times New Roman"/>
          <w:bCs/>
        </w:rPr>
        <w:t>..</w:t>
      </w:r>
      <w:proofErr w:type="gramEnd"/>
    </w:p>
    <w:p w14:paraId="1646118D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E. </w:t>
      </w:r>
      <w:proofErr w:type="spellStart"/>
      <w:r w:rsidRPr="00B51B98">
        <w:rPr>
          <w:rFonts w:ascii="Times New Roman" w:hAnsi="Times New Roman" w:cs="Times New Roman"/>
          <w:bCs/>
        </w:rPr>
        <w:t>Investans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Peralatan</w:t>
      </w:r>
      <w:proofErr w:type="spellEnd"/>
      <w:r w:rsidRPr="00B51B98">
        <w:rPr>
          <w:rFonts w:ascii="Times New Roman" w:hAnsi="Times New Roman" w:cs="Times New Roman"/>
          <w:bCs/>
        </w:rPr>
        <w:t xml:space="preserve"> di </w:t>
      </w:r>
      <w:proofErr w:type="spellStart"/>
      <w:r w:rsidRPr="00B51B98">
        <w:rPr>
          <w:rFonts w:ascii="Times New Roman" w:hAnsi="Times New Roman" w:cs="Times New Roman"/>
          <w:bCs/>
        </w:rPr>
        <w:t>DuDi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r w:rsidRPr="00B51B98">
        <w:rPr>
          <w:rFonts w:ascii="Times New Roman" w:hAnsi="Times New Roman" w:cs="Times New Roman"/>
          <w:bCs/>
        </w:rPr>
        <w:t>Instansi</w:t>
      </w:r>
      <w:proofErr w:type="spellEnd"/>
    </w:p>
    <w:p w14:paraId="191C1E40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BAB IIISI PEMBAHASAN</w:t>
      </w:r>
    </w:p>
    <w:p w14:paraId="66C1306D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A Waktu dan </w:t>
      </w:r>
      <w:proofErr w:type="spellStart"/>
      <w:r w:rsidRPr="00B51B98">
        <w:rPr>
          <w:rFonts w:ascii="Times New Roman" w:hAnsi="Times New Roman" w:cs="Times New Roman"/>
          <w:bCs/>
        </w:rPr>
        <w:t>Tempat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Pelaksanaan</w:t>
      </w:r>
      <w:proofErr w:type="spellEnd"/>
    </w:p>
    <w:p w14:paraId="1C6BA1C3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B. </w:t>
      </w:r>
      <w:proofErr w:type="spellStart"/>
      <w:r w:rsidRPr="00B51B98">
        <w:rPr>
          <w:rFonts w:ascii="Times New Roman" w:hAnsi="Times New Roman" w:cs="Times New Roman"/>
          <w:bCs/>
        </w:rPr>
        <w:t>Alat</w:t>
      </w:r>
      <w:proofErr w:type="spellEnd"/>
      <w:r w:rsidRPr="00B51B98">
        <w:rPr>
          <w:rFonts w:ascii="Times New Roman" w:hAnsi="Times New Roman" w:cs="Times New Roman"/>
          <w:bCs/>
        </w:rPr>
        <w:t xml:space="preserve"> dan </w:t>
      </w:r>
      <w:proofErr w:type="spellStart"/>
      <w:r w:rsidRPr="00B51B98">
        <w:rPr>
          <w:rFonts w:ascii="Times New Roman" w:hAnsi="Times New Roman" w:cs="Times New Roman"/>
          <w:bCs/>
        </w:rPr>
        <w:t>Bahan</w:t>
      </w:r>
      <w:proofErr w:type="spellEnd"/>
    </w:p>
    <w:p w14:paraId="68297959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C. Gambar </w:t>
      </w:r>
      <w:proofErr w:type="spellStart"/>
      <w:r w:rsidRPr="00B51B98">
        <w:rPr>
          <w:rFonts w:ascii="Times New Roman" w:hAnsi="Times New Roman" w:cs="Times New Roman"/>
          <w:bCs/>
        </w:rPr>
        <w:t>Kerja</w:t>
      </w:r>
      <w:proofErr w:type="spellEnd"/>
      <w:r w:rsidRPr="00B51B98">
        <w:rPr>
          <w:rFonts w:ascii="Times New Roman" w:hAnsi="Times New Roman" w:cs="Times New Roman"/>
          <w:bCs/>
        </w:rPr>
        <w:t xml:space="preserve"> Diagram Alur </w:t>
      </w:r>
      <w:proofErr w:type="spellStart"/>
      <w:r w:rsidRPr="00B51B98">
        <w:rPr>
          <w:rFonts w:ascii="Times New Roman" w:hAnsi="Times New Roman" w:cs="Times New Roman"/>
          <w:bCs/>
        </w:rPr>
        <w:t>Pelayanan</w:t>
      </w:r>
      <w:proofErr w:type="spellEnd"/>
      <w:r w:rsidRPr="00B51B98">
        <w:rPr>
          <w:rFonts w:ascii="Times New Roman" w:hAnsi="Times New Roman" w:cs="Times New Roman"/>
          <w:bCs/>
        </w:rPr>
        <w:t>.</w:t>
      </w:r>
    </w:p>
    <w:p w14:paraId="1A213E6D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D. Proses </w:t>
      </w:r>
      <w:proofErr w:type="spellStart"/>
      <w:r w:rsidRPr="00B51B98">
        <w:rPr>
          <w:rFonts w:ascii="Times New Roman" w:hAnsi="Times New Roman" w:cs="Times New Roman"/>
          <w:bCs/>
        </w:rPr>
        <w:t>Pengerjaan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r w:rsidRPr="00B51B98">
        <w:rPr>
          <w:rFonts w:ascii="Times New Roman" w:hAnsi="Times New Roman" w:cs="Times New Roman"/>
          <w:bCs/>
        </w:rPr>
        <w:t>Pelayanan</w:t>
      </w:r>
      <w:proofErr w:type="spellEnd"/>
    </w:p>
    <w:p w14:paraId="08648F14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E. </w:t>
      </w:r>
      <w:proofErr w:type="spellStart"/>
      <w:r w:rsidRPr="00B51B98">
        <w:rPr>
          <w:rFonts w:ascii="Times New Roman" w:hAnsi="Times New Roman" w:cs="Times New Roman"/>
          <w:bCs/>
        </w:rPr>
        <w:t>Implementasi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Keselamatan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Kerja</w:t>
      </w:r>
      <w:proofErr w:type="spellEnd"/>
      <w:r w:rsidRPr="00B51B98">
        <w:rPr>
          <w:rFonts w:ascii="Times New Roman" w:hAnsi="Times New Roman" w:cs="Times New Roman"/>
          <w:bCs/>
        </w:rPr>
        <w:t xml:space="preserve">. F. Hasil yang </w:t>
      </w:r>
      <w:proofErr w:type="spellStart"/>
      <w:r w:rsidRPr="00B51B98">
        <w:rPr>
          <w:rFonts w:ascii="Times New Roman" w:hAnsi="Times New Roman" w:cs="Times New Roman"/>
          <w:bCs/>
        </w:rPr>
        <w:t>dicapai</w:t>
      </w:r>
      <w:proofErr w:type="spellEnd"/>
      <w:r w:rsidRPr="00B51B98">
        <w:rPr>
          <w:rFonts w:ascii="Times New Roman" w:hAnsi="Times New Roman" w:cs="Times New Roman"/>
          <w:bCs/>
        </w:rPr>
        <w:t>.</w:t>
      </w:r>
    </w:p>
    <w:p w14:paraId="14D19D94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BAB III PEMBAHASAN</w:t>
      </w:r>
    </w:p>
    <w:p w14:paraId="4896E9CB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A. </w:t>
      </w:r>
      <w:proofErr w:type="spellStart"/>
      <w:r w:rsidRPr="00B51B98">
        <w:rPr>
          <w:rFonts w:ascii="Times New Roman" w:hAnsi="Times New Roman" w:cs="Times New Roman"/>
          <w:bCs/>
        </w:rPr>
        <w:t>Keterlaksanaan</w:t>
      </w:r>
      <w:proofErr w:type="spellEnd"/>
      <w:r w:rsidRPr="00B51B98">
        <w:rPr>
          <w:rFonts w:ascii="Times New Roman" w:hAnsi="Times New Roman" w:cs="Times New Roman"/>
          <w:bCs/>
        </w:rPr>
        <w:t xml:space="preserve"> (</w:t>
      </w:r>
      <w:proofErr w:type="spellStart"/>
      <w:r w:rsidRPr="00B51B98">
        <w:rPr>
          <w:rFonts w:ascii="Times New Roman" w:hAnsi="Times New Roman" w:cs="Times New Roman"/>
          <w:bCs/>
        </w:rPr>
        <w:t>Faktor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Pendukung</w:t>
      </w:r>
      <w:proofErr w:type="spellEnd"/>
      <w:r w:rsidRPr="00B51B98">
        <w:rPr>
          <w:rFonts w:ascii="Times New Roman" w:hAnsi="Times New Roman" w:cs="Times New Roman"/>
          <w:bCs/>
        </w:rPr>
        <w:t xml:space="preserve"> dan </w:t>
      </w:r>
      <w:proofErr w:type="spellStart"/>
      <w:r w:rsidRPr="00B51B98">
        <w:rPr>
          <w:rFonts w:ascii="Times New Roman" w:hAnsi="Times New Roman" w:cs="Times New Roman"/>
          <w:bCs/>
        </w:rPr>
        <w:t>Penghambat</w:t>
      </w:r>
      <w:proofErr w:type="spellEnd"/>
      <w:r w:rsidRPr="00B51B98">
        <w:rPr>
          <w:rFonts w:ascii="Times New Roman" w:hAnsi="Times New Roman" w:cs="Times New Roman"/>
          <w:bCs/>
        </w:rPr>
        <w:t>)</w:t>
      </w:r>
    </w:p>
    <w:p w14:paraId="6093DEF8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B. </w:t>
      </w:r>
      <w:proofErr w:type="spellStart"/>
      <w:r w:rsidRPr="00B51B98">
        <w:rPr>
          <w:rFonts w:ascii="Times New Roman" w:hAnsi="Times New Roman" w:cs="Times New Roman"/>
          <w:bCs/>
        </w:rPr>
        <w:t>Manfaat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Pelaksanaan</w:t>
      </w:r>
      <w:proofErr w:type="spellEnd"/>
      <w:r w:rsidRPr="00B51B98">
        <w:rPr>
          <w:rFonts w:ascii="Times New Roman" w:hAnsi="Times New Roman" w:cs="Times New Roman"/>
          <w:bCs/>
        </w:rPr>
        <w:t xml:space="preserve"> PKL</w:t>
      </w:r>
    </w:p>
    <w:p w14:paraId="23DDC236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C. </w:t>
      </w:r>
      <w:proofErr w:type="spellStart"/>
      <w:r w:rsidRPr="00B51B98">
        <w:rPr>
          <w:rFonts w:ascii="Times New Roman" w:hAnsi="Times New Roman" w:cs="Times New Roman"/>
          <w:bCs/>
        </w:rPr>
        <w:t>Pengembangan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r w:rsidRPr="00B51B98">
        <w:rPr>
          <w:rFonts w:ascii="Times New Roman" w:hAnsi="Times New Roman" w:cs="Times New Roman"/>
          <w:bCs/>
        </w:rPr>
        <w:t>Tindak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Lanjut</w:t>
      </w:r>
      <w:proofErr w:type="spellEnd"/>
      <w:r w:rsidRPr="00B51B98">
        <w:rPr>
          <w:rFonts w:ascii="Times New Roman" w:hAnsi="Times New Roman" w:cs="Times New Roman"/>
          <w:bCs/>
        </w:rPr>
        <w:t>.</w:t>
      </w:r>
    </w:p>
    <w:p w14:paraId="0D705D99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BAB IV PENUTUP</w:t>
      </w:r>
    </w:p>
    <w:p w14:paraId="2AC3711A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A Kesimpulan</w:t>
      </w:r>
    </w:p>
    <w:p w14:paraId="2B3C78F4" w14:textId="0DA3BFE0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B Saran</w:t>
      </w:r>
    </w:p>
    <w:p w14:paraId="49F902A1" w14:textId="77777777" w:rsidR="00592EE7" w:rsidRPr="00B51B98" w:rsidRDefault="006A6162" w:rsidP="00B51B98">
      <w:p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             LAMPIRAN </w:t>
      </w:r>
      <w:proofErr w:type="spellStart"/>
      <w:r w:rsidRPr="00B51B98">
        <w:rPr>
          <w:rFonts w:ascii="Times New Roman" w:hAnsi="Times New Roman" w:cs="Times New Roman"/>
          <w:bCs/>
        </w:rPr>
        <w:t>LAMPIRAN</w:t>
      </w:r>
      <w:proofErr w:type="spellEnd"/>
    </w:p>
    <w:p w14:paraId="70E6BA18" w14:textId="77777777" w:rsidR="00592EE7" w:rsidRPr="00B51B98" w:rsidRDefault="006A6162" w:rsidP="00B51B98">
      <w:pPr>
        <w:pStyle w:val="ListParagraph1"/>
        <w:numPr>
          <w:ilvl w:val="0"/>
          <w:numId w:val="3"/>
        </w:num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Lay out </w:t>
      </w:r>
      <w:proofErr w:type="spellStart"/>
      <w:r w:rsidRPr="00B51B98">
        <w:rPr>
          <w:rFonts w:ascii="Times New Roman" w:hAnsi="Times New Roman" w:cs="Times New Roman"/>
          <w:bCs/>
        </w:rPr>
        <w:t>tempat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DuDi</w:t>
      </w:r>
      <w:proofErr w:type="spellEnd"/>
    </w:p>
    <w:p w14:paraId="5E7E223A" w14:textId="77777777" w:rsidR="00592EE7" w:rsidRPr="00B51B98" w:rsidRDefault="006A6162" w:rsidP="00B51B98">
      <w:pPr>
        <w:pStyle w:val="ListParagraph1"/>
        <w:numPr>
          <w:ilvl w:val="0"/>
          <w:numId w:val="3"/>
        </w:num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proofErr w:type="spellStart"/>
      <w:r w:rsidRPr="00B51B98">
        <w:rPr>
          <w:rFonts w:ascii="Times New Roman" w:hAnsi="Times New Roman" w:cs="Times New Roman"/>
          <w:bCs/>
        </w:rPr>
        <w:t>Fotocopy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surat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tanggapan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dari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DuDi</w:t>
      </w:r>
      <w:proofErr w:type="spellEnd"/>
      <w:r w:rsidRPr="00B51B98">
        <w:rPr>
          <w:rFonts w:ascii="Times New Roman" w:hAnsi="Times New Roman" w:cs="Times New Roman"/>
          <w:bCs/>
        </w:rPr>
        <w:t>/</w:t>
      </w:r>
      <w:proofErr w:type="spellStart"/>
      <w:r w:rsidRPr="00B51B98">
        <w:rPr>
          <w:rFonts w:ascii="Times New Roman" w:hAnsi="Times New Roman" w:cs="Times New Roman"/>
          <w:bCs/>
        </w:rPr>
        <w:t>Instansi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</w:p>
    <w:p w14:paraId="27F4007C" w14:textId="77777777" w:rsidR="00592EE7" w:rsidRPr="00B51B98" w:rsidRDefault="006A6162" w:rsidP="00B51B98">
      <w:pPr>
        <w:pStyle w:val="ListParagraph1"/>
        <w:numPr>
          <w:ilvl w:val="0"/>
          <w:numId w:val="3"/>
        </w:num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Album </w:t>
      </w:r>
      <w:proofErr w:type="spellStart"/>
      <w:r w:rsidRPr="00B51B98">
        <w:rPr>
          <w:rFonts w:ascii="Times New Roman" w:hAnsi="Times New Roman" w:cs="Times New Roman"/>
          <w:bCs/>
        </w:rPr>
        <w:t>kegiatan</w:t>
      </w:r>
      <w:proofErr w:type="spellEnd"/>
      <w:r w:rsidRPr="00B51B98">
        <w:rPr>
          <w:rFonts w:ascii="Times New Roman" w:hAnsi="Times New Roman" w:cs="Times New Roman"/>
          <w:bCs/>
        </w:rPr>
        <w:t xml:space="preserve"> (</w:t>
      </w:r>
      <w:proofErr w:type="spellStart"/>
      <w:r w:rsidRPr="00B51B98">
        <w:rPr>
          <w:rFonts w:ascii="Times New Roman" w:hAnsi="Times New Roman" w:cs="Times New Roman"/>
          <w:bCs/>
        </w:rPr>
        <w:t>dokumentasi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  <w:proofErr w:type="spellStart"/>
      <w:r w:rsidRPr="00B51B98">
        <w:rPr>
          <w:rFonts w:ascii="Times New Roman" w:hAnsi="Times New Roman" w:cs="Times New Roman"/>
          <w:bCs/>
        </w:rPr>
        <w:t>foto</w:t>
      </w:r>
      <w:proofErr w:type="spellEnd"/>
      <w:r w:rsidRPr="00B51B98">
        <w:rPr>
          <w:rFonts w:ascii="Times New Roman" w:hAnsi="Times New Roman" w:cs="Times New Roman"/>
          <w:bCs/>
        </w:rPr>
        <w:t>)</w:t>
      </w:r>
    </w:p>
    <w:p w14:paraId="56C360B9" w14:textId="77777777" w:rsidR="00592EE7" w:rsidRPr="00B51B98" w:rsidRDefault="006A6162" w:rsidP="00B51B98">
      <w:pPr>
        <w:pStyle w:val="ListParagraph1"/>
        <w:numPr>
          <w:ilvl w:val="0"/>
          <w:numId w:val="3"/>
        </w:numPr>
        <w:tabs>
          <w:tab w:val="right" w:leader="dot" w:pos="7938"/>
        </w:tabs>
        <w:spacing w:line="240" w:lineRule="auto"/>
        <w:rPr>
          <w:rFonts w:ascii="Times New Roman" w:hAnsi="Times New Roman" w:cs="Times New Roman"/>
          <w:bCs/>
        </w:rPr>
      </w:pPr>
      <w:r w:rsidRPr="00B51B98">
        <w:rPr>
          <w:rFonts w:ascii="Times New Roman" w:hAnsi="Times New Roman" w:cs="Times New Roman"/>
          <w:bCs/>
        </w:rPr>
        <w:t xml:space="preserve">Lampiran – </w:t>
      </w:r>
      <w:proofErr w:type="spellStart"/>
      <w:r w:rsidRPr="00B51B98">
        <w:rPr>
          <w:rFonts w:ascii="Times New Roman" w:hAnsi="Times New Roman" w:cs="Times New Roman"/>
          <w:bCs/>
        </w:rPr>
        <w:t>lampiran</w:t>
      </w:r>
      <w:proofErr w:type="spellEnd"/>
      <w:r w:rsidRPr="00B51B98">
        <w:rPr>
          <w:rFonts w:ascii="Times New Roman" w:hAnsi="Times New Roman" w:cs="Times New Roman"/>
          <w:bCs/>
        </w:rPr>
        <w:t xml:space="preserve"> lain yang </w:t>
      </w:r>
      <w:proofErr w:type="spellStart"/>
      <w:r w:rsidRPr="00B51B98">
        <w:rPr>
          <w:rFonts w:ascii="Times New Roman" w:hAnsi="Times New Roman" w:cs="Times New Roman"/>
          <w:bCs/>
        </w:rPr>
        <w:t>mendukung</w:t>
      </w:r>
      <w:proofErr w:type="spellEnd"/>
      <w:r w:rsidRPr="00B51B98">
        <w:rPr>
          <w:rFonts w:ascii="Times New Roman" w:hAnsi="Times New Roman" w:cs="Times New Roman"/>
          <w:bCs/>
        </w:rPr>
        <w:t xml:space="preserve"> </w:t>
      </w:r>
    </w:p>
    <w:p w14:paraId="1E55D52B" w14:textId="77777777" w:rsidR="00592EE7" w:rsidRDefault="00592EE7">
      <w:pPr>
        <w:rPr>
          <w:rFonts w:ascii="Times New Roman" w:hAnsi="Times New Roman" w:cs="Times New Roman"/>
          <w:b/>
          <w:sz w:val="24"/>
          <w:szCs w:val="24"/>
        </w:rPr>
      </w:pPr>
    </w:p>
    <w:p w14:paraId="5DDF8AE4" w14:textId="77777777" w:rsidR="00592EE7" w:rsidRDefault="006A61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BAB I</w:t>
      </w:r>
    </w:p>
    <w:p w14:paraId="63E0367A" w14:textId="77777777" w:rsidR="00592EE7" w:rsidRDefault="006A61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PENDAHULUAN</w:t>
      </w:r>
    </w:p>
    <w:p w14:paraId="2B96C482" w14:textId="77777777" w:rsidR="00592EE7" w:rsidRDefault="00592E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FD6F11" w14:textId="77777777" w:rsidR="00592EE7" w:rsidRDefault="006A6162">
      <w:pPr>
        <w:pStyle w:val="ListParagraph1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LATAR BELAKANG</w:t>
      </w:r>
    </w:p>
    <w:p w14:paraId="029AAFBA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SMK Negeri 1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Musuk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(DU/DI),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diraih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dihadapinya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lulus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0354302A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(PKL)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SMK dan juga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persaingannya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4FC87A93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pesatnya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mendasar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belaka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berwawasan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kompeten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prakerin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didapatkannya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3414DE2C" w14:textId="77777777" w:rsidR="00A672E9" w:rsidRDefault="00A672E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9133688" w14:textId="238B5A53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   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Gambaran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dudi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instansi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1FEF80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672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A672E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114300" distR="114300" wp14:anchorId="58A7B8CB" wp14:editId="35693377">
            <wp:extent cx="3535680" cy="1827530"/>
            <wp:effectExtent l="0" t="0" r="1905" b="1270"/>
            <wp:docPr id="3" name="Gambar 3" descr="2024-12-11 10:26:02.8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2024-12-11 10:26:02.857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2E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5133D126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Kabbupaten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Daerah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granddesign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road map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reformasi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rightsizing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penyederhanaan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birokrasi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Daerah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proporsinal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pembaharuan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fu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gsi-fungsi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reintventinggoverment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goodlocalgoverment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Daerah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2016,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urusan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4BEB7BDD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FBBE0E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B.   </w:t>
      </w:r>
      <w:proofErr w:type="gramStart"/>
      <w:r w:rsidRPr="00A672E9">
        <w:rPr>
          <w:rFonts w:ascii="Times New Roman" w:hAnsi="Times New Roman" w:cs="Times New Roman"/>
          <w:b/>
          <w:sz w:val="24"/>
          <w:szCs w:val="24"/>
        </w:rPr>
        <w:t>VISI ,</w:t>
      </w:r>
      <w:proofErr w:type="gram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MIS</w:t>
      </w:r>
      <w:r w:rsidRPr="00A672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I DINAS PENDIDIKAN DAN KEBUDAYAAN </w:t>
      </w:r>
      <w:r w:rsidRPr="00A672E9">
        <w:rPr>
          <w:rFonts w:ascii="Times New Roman" w:hAnsi="Times New Roman" w:cs="Times New Roman"/>
          <w:b/>
          <w:sz w:val="24"/>
          <w:szCs w:val="24"/>
        </w:rPr>
        <w:t xml:space="preserve">KABUPATEN BOYOLALI </w:t>
      </w:r>
    </w:p>
    <w:p w14:paraId="0BB6E0BA" w14:textId="3F624CD2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Visi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1D7F78C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Visi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ingin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dicapai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diwujudkan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oleh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adalah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“BOYOLALI MAJU, MENERUSKAN PRO INVESTASI.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Melangkah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Menata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Bersama,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Penuh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Totalitas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(METAL)”</w:t>
      </w:r>
    </w:p>
    <w:p w14:paraId="55405D45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470EBD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0D3E01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Misi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1081EF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mewujudkan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Visi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tersebut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maka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ditetapkan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Misi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berikut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D5571F0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meneruskan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pro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investasi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maju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sinergi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berkelanjutan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00BBEE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sehat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tangguh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cerdas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berkarakter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berbudaya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369F0F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kota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susu, lumbung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pangan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nasional</w:t>
      </w:r>
      <w:proofErr w:type="spellEnd"/>
    </w:p>
    <w:p w14:paraId="4780D731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menghadirkan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pemerintahan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bersih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efektif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terpercaya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4CC5D5A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tersenyum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tumbuh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mandiri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berdaya</w:t>
      </w:r>
      <w:proofErr w:type="spellEnd"/>
      <w:r w:rsidRPr="00A672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sz w:val="24"/>
          <w:szCs w:val="24"/>
        </w:rPr>
        <w:t>saing</w:t>
      </w:r>
      <w:proofErr w:type="spellEnd"/>
    </w:p>
    <w:p w14:paraId="1F26046A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840B43" w14:textId="77777777" w:rsidR="00592EE7" w:rsidRPr="00A672E9" w:rsidRDefault="006A6162" w:rsidP="00A672E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 xml:space="preserve">   STRUKTUR ORGANISAS</w:t>
      </w:r>
      <w:r w:rsidRPr="00A672E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34B0B805" w14:textId="77777777" w:rsidR="00592EE7" w:rsidRPr="00A672E9" w:rsidRDefault="006A6162" w:rsidP="00A672E9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E82F67" wp14:editId="296F4DB9">
            <wp:extent cx="4467225" cy="2733040"/>
            <wp:effectExtent l="0" t="0" r="0" b="0"/>
            <wp:docPr id="1028" name="Picture 4" descr="C:\Users\LENOVO\Downloads\struktur organisasi disdikbu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LENOVO\Downloads\struktur organisasi disdikbut.jpe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255" cy="27384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77DF" w14:textId="3929E6DC" w:rsidR="00A672E9" w:rsidRDefault="00A672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8A6635" w14:textId="77777777" w:rsidR="00592EE7" w:rsidRPr="00A672E9" w:rsidRDefault="00592EE7" w:rsidP="00A672E9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353A0F9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  <w:lang w:val="id-ID"/>
        </w:rPr>
        <w:t>D.</w:t>
      </w:r>
      <w:r w:rsidRPr="00A672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Tujuan</w:t>
      </w:r>
      <w:proofErr w:type="spellEnd"/>
    </w:p>
    <w:p w14:paraId="0A5326C9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A672E9">
        <w:rPr>
          <w:rFonts w:ascii="Times New Roman" w:hAnsi="Times New Roman" w:cs="Times New Roman"/>
          <w:sz w:val="24"/>
          <w:szCs w:val="24"/>
        </w:rPr>
        <w:t>A.Tujuan</w:t>
      </w:r>
      <w:proofErr w:type="spellEnd"/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33039495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1.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67EE5F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2.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308EF9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3.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kompetenti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dipersyaratkan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oleh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9C5D7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4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berwawasan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7ABB6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5.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634075" w14:textId="77777777" w:rsidR="00592EE7" w:rsidRPr="00A672E9" w:rsidRDefault="00592EE7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AC8C17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Pr="00A672E9">
        <w:rPr>
          <w:rFonts w:ascii="Times New Roman" w:hAnsi="Times New Roman" w:cs="Times New Roman"/>
          <w:sz w:val="24"/>
          <w:szCs w:val="24"/>
        </w:rPr>
        <w:t>B.Tujuan</w:t>
      </w:r>
      <w:proofErr w:type="spellEnd"/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</w:p>
    <w:p w14:paraId="1F87220D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1.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dilaksanakannya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 </w:t>
      </w:r>
    </w:p>
    <w:p w14:paraId="1E322271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2.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disyaratkan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04601B1A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3.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proses </w:t>
      </w:r>
    </w:p>
    <w:p w14:paraId="75FC63F2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SMK</w:t>
      </w:r>
    </w:p>
    <w:p w14:paraId="47514694" w14:textId="140D63DA" w:rsidR="00592EE7" w:rsidRPr="00A672E9" w:rsidRDefault="00A672E9" w:rsidP="00A672E9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3B750B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ll</w:t>
      </w:r>
      <w:proofErr w:type="spellEnd"/>
    </w:p>
    <w:p w14:paraId="5E05E868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t>PROSES PELAKSANAAN</w:t>
      </w:r>
    </w:p>
    <w:p w14:paraId="23B1CD94" w14:textId="77777777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tab/>
        <w:t>TEMPAT DAN WAKTU PELAKSANAAN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cr/>
        <w:t xml:space="preserve">      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 di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beralamat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Perkantoran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Jalan Ahmad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Yani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s/d 30 September 2022.</w:t>
      </w:r>
    </w:p>
    <w:p w14:paraId="77285A8A" w14:textId="77777777" w:rsidR="00592EE7" w:rsidRPr="00A672E9" w:rsidRDefault="00592EE7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3644"/>
        <w:gridCol w:w="2263"/>
      </w:tblGrid>
      <w:tr w:rsidR="00592EE7" w:rsidRPr="00A672E9" w14:paraId="52651EB9" w14:textId="77777777">
        <w:trPr>
          <w:trHeight w:val="702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4DAD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Hari 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D543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Jam </w:t>
            </w:r>
            <w:proofErr w:type="spellStart"/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Kerja</w:t>
            </w:r>
            <w:proofErr w:type="spellEnd"/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6F5E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  <w:proofErr w:type="spellEnd"/>
            <w:r w:rsidRPr="00A672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92EE7" w:rsidRPr="00A672E9" w14:paraId="30FC9BA8" w14:textId="77777777">
        <w:trPr>
          <w:trHeight w:val="481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742E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Senin-Kamis</w:t>
            </w:r>
            <w:proofErr w:type="spellEnd"/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BB70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07.15 WIB-</w:t>
            </w: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15.00</w:t>
            </w: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 WIB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9067" w14:textId="77777777" w:rsidR="00592EE7" w:rsidRPr="00A672E9" w:rsidRDefault="00592EE7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2EE7" w:rsidRPr="00A672E9" w14:paraId="0D91E764" w14:textId="77777777">
        <w:trPr>
          <w:trHeight w:val="481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4682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Jum’at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832" w14:textId="77777777" w:rsidR="00592EE7" w:rsidRPr="00A672E9" w:rsidRDefault="006A6162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07.15 WIB-14.00 WIB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060" w14:textId="77777777" w:rsidR="00592EE7" w:rsidRPr="00A672E9" w:rsidRDefault="00592EE7" w:rsidP="00A672E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166AC30" w14:textId="77777777" w:rsidR="00592EE7" w:rsidRPr="00A672E9" w:rsidRDefault="00592EE7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88481" w14:textId="13DDB8AD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B.        Waktu dan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</w:p>
    <w:p w14:paraId="55302540" w14:textId="77777777" w:rsidR="00592EE7" w:rsidRPr="00A672E9" w:rsidRDefault="006A6162" w:rsidP="00A672E9">
      <w:pPr>
        <w:spacing w:line="36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A672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prakerin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pada:</w:t>
      </w:r>
    </w:p>
    <w:p w14:paraId="3311E0AB" w14:textId="77777777" w:rsidR="00592EE7" w:rsidRPr="00A672E9" w:rsidRDefault="006A6162" w:rsidP="00A672E9">
      <w:pPr>
        <w:spacing w:line="36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72E9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1 Oktober </w:t>
      </w:r>
      <w:r w:rsidRPr="00A672E9">
        <w:rPr>
          <w:rFonts w:ascii="Times New Roman" w:hAnsi="Times New Roman" w:cs="Times New Roman"/>
          <w:sz w:val="24"/>
          <w:szCs w:val="24"/>
        </w:rPr>
        <w:t>S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>/D</w:t>
      </w:r>
      <w:r w:rsidRPr="00A672E9">
        <w:rPr>
          <w:rFonts w:ascii="Times New Roman" w:hAnsi="Times New Roman" w:cs="Times New Roman"/>
          <w:sz w:val="24"/>
          <w:szCs w:val="24"/>
        </w:rPr>
        <w:t xml:space="preserve"> 2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7 Desember </w:t>
      </w:r>
    </w:p>
    <w:p w14:paraId="4FE4C07C" w14:textId="77777777" w:rsidR="00592EE7" w:rsidRPr="00A672E9" w:rsidRDefault="006A6162" w:rsidP="00A672E9">
      <w:pPr>
        <w:spacing w:line="36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72E9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Boyolali</w:t>
      </w:r>
      <w:proofErr w:type="spellEnd"/>
    </w:p>
    <w:p w14:paraId="15B93003" w14:textId="77777777" w:rsidR="00592EE7" w:rsidRPr="00A672E9" w:rsidRDefault="006A6162" w:rsidP="00A672E9">
      <w:pPr>
        <w:spacing w:line="36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               Alamat </w:t>
      </w:r>
      <w:proofErr w:type="gramStart"/>
      <w:r w:rsidRPr="00A672E9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Komplek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Perkantoran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Kemiri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Mojosongo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3AA32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552876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FE3113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AD89A1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85DCA0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6DB89F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E057ABD" wp14:editId="234277E8">
                <wp:simplePos x="0" y="0"/>
                <wp:positionH relativeFrom="column">
                  <wp:posOffset>2623185</wp:posOffset>
                </wp:positionH>
                <wp:positionV relativeFrom="paragraph">
                  <wp:posOffset>122555</wp:posOffset>
                </wp:positionV>
                <wp:extent cx="0" cy="0"/>
                <wp:effectExtent l="0" t="0" r="0" b="0"/>
                <wp:wrapNone/>
                <wp:docPr id="1034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6022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06.55pt;margin-top:9.65pt;width:0;height:0;z-index:25165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" strokecolor="#4a7dba">
                <v:stroke endarrow="open"/>
              </v:shape>
            </w:pict>
          </mc:Fallback>
        </mc:AlternateContent>
      </w:r>
    </w:p>
    <w:tbl>
      <w:tblPr>
        <w:tblStyle w:val="TableGrid"/>
        <w:tblW w:w="779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9"/>
        <w:gridCol w:w="2105"/>
        <w:gridCol w:w="3574"/>
        <w:gridCol w:w="1559"/>
      </w:tblGrid>
      <w:tr w:rsidR="00592EE7" w:rsidRPr="00A672E9" w14:paraId="04F2DDBC" w14:textId="77777777" w:rsidTr="00A672E9">
        <w:trPr>
          <w:trHeight w:val="1242"/>
        </w:trPr>
        <w:tc>
          <w:tcPr>
            <w:tcW w:w="559" w:type="dxa"/>
          </w:tcPr>
          <w:p w14:paraId="7D50851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2105" w:type="dxa"/>
          </w:tcPr>
          <w:p w14:paraId="150E178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Hari/ </w:t>
            </w:r>
            <w:proofErr w:type="spellStart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574" w:type="dxa"/>
          </w:tcPr>
          <w:p w14:paraId="58A93FA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>Keterampilan</w:t>
            </w:r>
            <w:proofErr w:type="spellEnd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>dilaksanakan</w:t>
            </w:r>
            <w:proofErr w:type="spellEnd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 </w:t>
            </w:r>
            <w:proofErr w:type="spellStart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>DuDi</w:t>
            </w:r>
            <w:proofErr w:type="spellEnd"/>
          </w:p>
        </w:tc>
        <w:tc>
          <w:tcPr>
            <w:tcW w:w="1559" w:type="dxa"/>
          </w:tcPr>
          <w:p w14:paraId="6FFAD60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672E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592EE7" w:rsidRPr="00A672E9" w14:paraId="3F8EEDD6" w14:textId="77777777" w:rsidTr="00A672E9">
        <w:trPr>
          <w:trHeight w:val="281"/>
        </w:trPr>
        <w:tc>
          <w:tcPr>
            <w:tcW w:w="559" w:type="dxa"/>
          </w:tcPr>
          <w:p w14:paraId="7431388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05" w:type="dxa"/>
          </w:tcPr>
          <w:p w14:paraId="1F51AA7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Selasa,1 oktober 2024</w:t>
            </w:r>
          </w:p>
        </w:tc>
        <w:tc>
          <w:tcPr>
            <w:tcW w:w="3574" w:type="dxa"/>
          </w:tcPr>
          <w:p w14:paraId="1B049B6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memintakan tanda tangan </w:t>
            </w:r>
          </w:p>
        </w:tc>
        <w:tc>
          <w:tcPr>
            <w:tcW w:w="1559" w:type="dxa"/>
          </w:tcPr>
          <w:p w14:paraId="1AC9820D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FA48930" w14:textId="77777777" w:rsidTr="00A672E9">
        <w:trPr>
          <w:trHeight w:val="263"/>
        </w:trPr>
        <w:tc>
          <w:tcPr>
            <w:tcW w:w="559" w:type="dxa"/>
          </w:tcPr>
          <w:p w14:paraId="6946FEA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</w:tcPr>
          <w:p w14:paraId="63A4840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2 oktober 2024</w:t>
            </w:r>
          </w:p>
        </w:tc>
        <w:tc>
          <w:tcPr>
            <w:tcW w:w="3574" w:type="dxa"/>
          </w:tcPr>
          <w:p w14:paraId="3969798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</w:t>
            </w:r>
          </w:p>
        </w:tc>
        <w:tc>
          <w:tcPr>
            <w:tcW w:w="1559" w:type="dxa"/>
          </w:tcPr>
          <w:p w14:paraId="1E66FA7E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D5DFAD6" w14:textId="77777777" w:rsidTr="00A672E9">
        <w:trPr>
          <w:trHeight w:val="281"/>
        </w:trPr>
        <w:tc>
          <w:tcPr>
            <w:tcW w:w="559" w:type="dxa"/>
          </w:tcPr>
          <w:p w14:paraId="162FF95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</w:tcPr>
          <w:p w14:paraId="497D3EA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 3 oktober 2024</w:t>
            </w:r>
          </w:p>
        </w:tc>
        <w:tc>
          <w:tcPr>
            <w:tcW w:w="3574" w:type="dxa"/>
          </w:tcPr>
          <w:p w14:paraId="64DA0B9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1BFADDF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</w:tcPr>
          <w:p w14:paraId="0223401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39373D7" w14:textId="77777777" w:rsidTr="00A672E9">
        <w:trPr>
          <w:trHeight w:val="281"/>
        </w:trPr>
        <w:tc>
          <w:tcPr>
            <w:tcW w:w="559" w:type="dxa"/>
          </w:tcPr>
          <w:p w14:paraId="396CA6B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5" w:type="dxa"/>
          </w:tcPr>
          <w:p w14:paraId="18452D4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4 oktober 2024</w:t>
            </w:r>
          </w:p>
        </w:tc>
        <w:tc>
          <w:tcPr>
            <w:tcW w:w="3574" w:type="dxa"/>
          </w:tcPr>
          <w:p w14:paraId="30E5B78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77BDC61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mengisi nomer register</w:t>
            </w:r>
          </w:p>
        </w:tc>
        <w:tc>
          <w:tcPr>
            <w:tcW w:w="1559" w:type="dxa"/>
          </w:tcPr>
          <w:p w14:paraId="46659F0C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BB35429" w14:textId="77777777" w:rsidTr="00A672E9">
        <w:trPr>
          <w:trHeight w:val="263"/>
        </w:trPr>
        <w:tc>
          <w:tcPr>
            <w:tcW w:w="559" w:type="dxa"/>
          </w:tcPr>
          <w:p w14:paraId="0ACFC8D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5" w:type="dxa"/>
          </w:tcPr>
          <w:p w14:paraId="6058896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Senin,7 oktober 2024</w:t>
            </w:r>
          </w:p>
        </w:tc>
        <w:tc>
          <w:tcPr>
            <w:tcW w:w="3574" w:type="dxa"/>
          </w:tcPr>
          <w:p w14:paraId="3F9B9E6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 menyusun berkas sppspm</w:t>
            </w:r>
          </w:p>
          <w:p w14:paraId="50182CB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memintakan tandatngn gaji ke bidang”</w:t>
            </w:r>
          </w:p>
        </w:tc>
        <w:tc>
          <w:tcPr>
            <w:tcW w:w="1559" w:type="dxa"/>
          </w:tcPr>
          <w:p w14:paraId="4A78E9E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53EF91D" w14:textId="77777777" w:rsidTr="00A672E9">
        <w:trPr>
          <w:trHeight w:val="298"/>
        </w:trPr>
        <w:tc>
          <w:tcPr>
            <w:tcW w:w="559" w:type="dxa"/>
          </w:tcPr>
          <w:p w14:paraId="49B076A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5" w:type="dxa"/>
          </w:tcPr>
          <w:p w14:paraId="11C56CC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Selasa,</w:t>
            </w: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8 ok</w:t>
            </w: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tober 2024</w:t>
            </w:r>
          </w:p>
        </w:tc>
        <w:tc>
          <w:tcPr>
            <w:tcW w:w="3574" w:type="dxa"/>
          </w:tcPr>
          <w:p w14:paraId="5DEB661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memintakan ttd</w:t>
            </w:r>
          </w:p>
          <w:p w14:paraId="2AB838A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78613BC5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74BCB6C" w14:textId="77777777" w:rsidTr="00A672E9">
        <w:trPr>
          <w:trHeight w:val="281"/>
        </w:trPr>
        <w:tc>
          <w:tcPr>
            <w:tcW w:w="559" w:type="dxa"/>
          </w:tcPr>
          <w:p w14:paraId="1BE7B3D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5" w:type="dxa"/>
          </w:tcPr>
          <w:p w14:paraId="22EA0A1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Rabu,9 oktober 2024</w:t>
            </w:r>
          </w:p>
        </w:tc>
        <w:tc>
          <w:tcPr>
            <w:tcW w:w="3574" w:type="dxa"/>
          </w:tcPr>
          <w:p w14:paraId="0791811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7412822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memintakan ttd</w:t>
            </w:r>
          </w:p>
        </w:tc>
        <w:tc>
          <w:tcPr>
            <w:tcW w:w="1559" w:type="dxa"/>
          </w:tcPr>
          <w:p w14:paraId="05173B5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7390B23" w14:textId="77777777" w:rsidTr="00A672E9">
        <w:trPr>
          <w:trHeight w:val="370"/>
        </w:trPr>
        <w:tc>
          <w:tcPr>
            <w:tcW w:w="559" w:type="dxa"/>
          </w:tcPr>
          <w:p w14:paraId="61C7DA2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5" w:type="dxa"/>
          </w:tcPr>
          <w:p w14:paraId="4B08136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 10 oktober 2024</w:t>
            </w:r>
          </w:p>
        </w:tc>
        <w:tc>
          <w:tcPr>
            <w:tcW w:w="3574" w:type="dxa"/>
          </w:tcPr>
          <w:p w14:paraId="0FDD5A7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memintakan absen rapat </w:t>
            </w:r>
          </w:p>
        </w:tc>
        <w:tc>
          <w:tcPr>
            <w:tcW w:w="1559" w:type="dxa"/>
          </w:tcPr>
          <w:p w14:paraId="39E37CD7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0639800" w14:textId="77777777" w:rsidTr="00A672E9">
        <w:trPr>
          <w:trHeight w:val="281"/>
        </w:trPr>
        <w:tc>
          <w:tcPr>
            <w:tcW w:w="559" w:type="dxa"/>
          </w:tcPr>
          <w:p w14:paraId="126D1F0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2105" w:type="dxa"/>
          </w:tcPr>
          <w:p w14:paraId="7F4CE75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11 oktober 2024</w:t>
            </w:r>
          </w:p>
        </w:tc>
        <w:tc>
          <w:tcPr>
            <w:tcW w:w="3574" w:type="dxa"/>
          </w:tcPr>
          <w:p w14:paraId="44533E6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488EF5BA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</w:tcPr>
          <w:p w14:paraId="2F75AC66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42B8E66" w14:textId="77777777" w:rsidTr="00A672E9">
        <w:trPr>
          <w:trHeight w:val="263"/>
        </w:trPr>
        <w:tc>
          <w:tcPr>
            <w:tcW w:w="559" w:type="dxa"/>
          </w:tcPr>
          <w:p w14:paraId="17CB14C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5" w:type="dxa"/>
          </w:tcPr>
          <w:p w14:paraId="64E851B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 14 oktober 2024</w:t>
            </w:r>
          </w:p>
        </w:tc>
        <w:tc>
          <w:tcPr>
            <w:tcW w:w="3574" w:type="dxa"/>
          </w:tcPr>
          <w:p w14:paraId="3F946B6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memintakan ttd</w:t>
            </w:r>
          </w:p>
          <w:p w14:paraId="3BE9C4B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122C2F9E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5EFED8E" w14:textId="77777777" w:rsidTr="00A672E9">
        <w:trPr>
          <w:trHeight w:val="281"/>
        </w:trPr>
        <w:tc>
          <w:tcPr>
            <w:tcW w:w="559" w:type="dxa"/>
          </w:tcPr>
          <w:p w14:paraId="5602BC4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5" w:type="dxa"/>
          </w:tcPr>
          <w:p w14:paraId="41FD550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 15 oktober 2024</w:t>
            </w:r>
          </w:p>
        </w:tc>
        <w:tc>
          <w:tcPr>
            <w:tcW w:w="3574" w:type="dxa"/>
          </w:tcPr>
          <w:p w14:paraId="2EB466C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59D6D93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memindahkan file </w:t>
            </w:r>
          </w:p>
          <w:p w14:paraId="2257404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mengantar berkas ke bkd</w:t>
            </w:r>
          </w:p>
        </w:tc>
        <w:tc>
          <w:tcPr>
            <w:tcW w:w="1559" w:type="dxa"/>
          </w:tcPr>
          <w:p w14:paraId="08490FCD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98316EE" w14:textId="77777777" w:rsidTr="00A672E9">
        <w:trPr>
          <w:trHeight w:val="281"/>
        </w:trPr>
        <w:tc>
          <w:tcPr>
            <w:tcW w:w="559" w:type="dxa"/>
          </w:tcPr>
          <w:p w14:paraId="107968B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5" w:type="dxa"/>
          </w:tcPr>
          <w:p w14:paraId="1CB3A96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16 oktober 2024</w:t>
            </w:r>
          </w:p>
        </w:tc>
        <w:tc>
          <w:tcPr>
            <w:tcW w:w="3574" w:type="dxa"/>
          </w:tcPr>
          <w:p w14:paraId="337765C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06878EE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66817A6" w14:textId="77777777" w:rsidTr="00A672E9">
        <w:tc>
          <w:tcPr>
            <w:tcW w:w="559" w:type="dxa"/>
          </w:tcPr>
          <w:p w14:paraId="5513737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5" w:type="dxa"/>
          </w:tcPr>
          <w:p w14:paraId="66416F4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Kamis, 17 oktober </w:t>
            </w: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2024</w:t>
            </w:r>
          </w:p>
        </w:tc>
        <w:tc>
          <w:tcPr>
            <w:tcW w:w="3574" w:type="dxa"/>
          </w:tcPr>
          <w:p w14:paraId="7755CDF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• ikut acara lomba karawitan sd</w:t>
            </w:r>
          </w:p>
        </w:tc>
        <w:tc>
          <w:tcPr>
            <w:tcW w:w="1559" w:type="dxa"/>
          </w:tcPr>
          <w:p w14:paraId="31CBE6F5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2176AC5D" w14:textId="77777777" w:rsidTr="00A672E9">
        <w:trPr>
          <w:trHeight w:val="298"/>
        </w:trPr>
        <w:tc>
          <w:tcPr>
            <w:tcW w:w="559" w:type="dxa"/>
          </w:tcPr>
          <w:p w14:paraId="1260228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5" w:type="dxa"/>
          </w:tcPr>
          <w:p w14:paraId="0D1A871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18 oktober 2024</w:t>
            </w:r>
          </w:p>
        </w:tc>
        <w:tc>
          <w:tcPr>
            <w:tcW w:w="3574" w:type="dxa"/>
          </w:tcPr>
          <w:p w14:paraId="4DBE421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memintakan nomor</w:t>
            </w:r>
          </w:p>
        </w:tc>
        <w:tc>
          <w:tcPr>
            <w:tcW w:w="1559" w:type="dxa"/>
          </w:tcPr>
          <w:p w14:paraId="16FA7567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857646F" w14:textId="77777777" w:rsidTr="00A672E9">
        <w:trPr>
          <w:trHeight w:val="281"/>
        </w:trPr>
        <w:tc>
          <w:tcPr>
            <w:tcW w:w="559" w:type="dxa"/>
          </w:tcPr>
          <w:p w14:paraId="60BF2B3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14:paraId="20EB0A5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 21 oktober 2024</w:t>
            </w:r>
          </w:p>
        </w:tc>
        <w:tc>
          <w:tcPr>
            <w:tcW w:w="3574" w:type="dxa"/>
          </w:tcPr>
          <w:p w14:paraId="73F7BDF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0240505B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C51AAE8" w14:textId="77777777" w:rsidTr="00A672E9">
        <w:trPr>
          <w:trHeight w:val="278"/>
        </w:trPr>
        <w:tc>
          <w:tcPr>
            <w:tcW w:w="559" w:type="dxa"/>
          </w:tcPr>
          <w:p w14:paraId="4BB4EB1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5" w:type="dxa"/>
          </w:tcPr>
          <w:p w14:paraId="76AAB59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 22 oktober 2024</w:t>
            </w:r>
          </w:p>
        </w:tc>
        <w:tc>
          <w:tcPr>
            <w:tcW w:w="3574" w:type="dxa"/>
          </w:tcPr>
          <w:p w14:paraId="0E04D6C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6AAFFB89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89B71CC" w14:textId="77777777" w:rsidTr="00A672E9">
        <w:trPr>
          <w:trHeight w:val="281"/>
        </w:trPr>
        <w:tc>
          <w:tcPr>
            <w:tcW w:w="559" w:type="dxa"/>
          </w:tcPr>
          <w:p w14:paraId="641674F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05" w:type="dxa"/>
          </w:tcPr>
          <w:p w14:paraId="4C91730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23 oktober 2024</w:t>
            </w:r>
          </w:p>
        </w:tc>
        <w:tc>
          <w:tcPr>
            <w:tcW w:w="3574" w:type="dxa"/>
          </w:tcPr>
          <w:p w14:paraId="02F7C5B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arsip</w:t>
            </w:r>
          </w:p>
        </w:tc>
        <w:tc>
          <w:tcPr>
            <w:tcW w:w="1559" w:type="dxa"/>
          </w:tcPr>
          <w:p w14:paraId="7667D676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842BB6C" w14:textId="77777777" w:rsidTr="00A672E9">
        <w:trPr>
          <w:trHeight w:val="263"/>
        </w:trPr>
        <w:tc>
          <w:tcPr>
            <w:tcW w:w="559" w:type="dxa"/>
          </w:tcPr>
          <w:p w14:paraId="4E694C2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05" w:type="dxa"/>
          </w:tcPr>
          <w:p w14:paraId="389AE14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 24 oktober 2024</w:t>
            </w:r>
          </w:p>
        </w:tc>
        <w:tc>
          <w:tcPr>
            <w:tcW w:w="3574" w:type="dxa"/>
          </w:tcPr>
          <w:p w14:paraId="28C1900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arsip</w:t>
            </w:r>
          </w:p>
        </w:tc>
        <w:tc>
          <w:tcPr>
            <w:tcW w:w="1559" w:type="dxa"/>
          </w:tcPr>
          <w:p w14:paraId="24C0171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7B5C6C6" w14:textId="77777777" w:rsidTr="00A672E9">
        <w:trPr>
          <w:trHeight w:val="281"/>
        </w:trPr>
        <w:tc>
          <w:tcPr>
            <w:tcW w:w="559" w:type="dxa"/>
          </w:tcPr>
          <w:p w14:paraId="331D17E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05" w:type="dxa"/>
          </w:tcPr>
          <w:p w14:paraId="7E2B6B9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25 oktober 2024</w:t>
            </w:r>
          </w:p>
        </w:tc>
        <w:tc>
          <w:tcPr>
            <w:tcW w:w="3574" w:type="dxa"/>
          </w:tcPr>
          <w:p w14:paraId="62CC265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4CE7124C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DA53116" w14:textId="77777777" w:rsidTr="00A672E9">
        <w:trPr>
          <w:trHeight w:val="281"/>
        </w:trPr>
        <w:tc>
          <w:tcPr>
            <w:tcW w:w="559" w:type="dxa"/>
          </w:tcPr>
          <w:p w14:paraId="7397799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5" w:type="dxa"/>
          </w:tcPr>
          <w:p w14:paraId="1521542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 28 oktober 2024</w:t>
            </w:r>
          </w:p>
        </w:tc>
        <w:tc>
          <w:tcPr>
            <w:tcW w:w="3574" w:type="dxa"/>
          </w:tcPr>
          <w:p w14:paraId="3AA6270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1333D64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menulis buku register</w:t>
            </w:r>
          </w:p>
        </w:tc>
        <w:tc>
          <w:tcPr>
            <w:tcW w:w="1559" w:type="dxa"/>
          </w:tcPr>
          <w:p w14:paraId="46AFB450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A42E41F" w14:textId="77777777" w:rsidTr="00A672E9">
        <w:trPr>
          <w:trHeight w:val="263"/>
        </w:trPr>
        <w:tc>
          <w:tcPr>
            <w:tcW w:w="559" w:type="dxa"/>
          </w:tcPr>
          <w:p w14:paraId="2558F28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5" w:type="dxa"/>
          </w:tcPr>
          <w:p w14:paraId="605D279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 29 oktober 2024</w:t>
            </w:r>
          </w:p>
        </w:tc>
        <w:tc>
          <w:tcPr>
            <w:tcW w:w="3574" w:type="dxa"/>
          </w:tcPr>
          <w:p w14:paraId="70C3CF8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memindahkan file </w:t>
            </w:r>
          </w:p>
        </w:tc>
        <w:tc>
          <w:tcPr>
            <w:tcW w:w="1559" w:type="dxa"/>
          </w:tcPr>
          <w:p w14:paraId="22FE20F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27332CC8" w14:textId="77777777" w:rsidTr="00A672E9">
        <w:trPr>
          <w:trHeight w:val="298"/>
        </w:trPr>
        <w:tc>
          <w:tcPr>
            <w:tcW w:w="559" w:type="dxa"/>
          </w:tcPr>
          <w:p w14:paraId="4336249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05" w:type="dxa"/>
          </w:tcPr>
          <w:p w14:paraId="0F25CE6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30 oktober 2024</w:t>
            </w:r>
          </w:p>
        </w:tc>
        <w:tc>
          <w:tcPr>
            <w:tcW w:w="3574" w:type="dxa"/>
          </w:tcPr>
          <w:p w14:paraId="386D203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ke sekolahan sosialisasi</w:t>
            </w:r>
          </w:p>
        </w:tc>
        <w:tc>
          <w:tcPr>
            <w:tcW w:w="1559" w:type="dxa"/>
          </w:tcPr>
          <w:p w14:paraId="4D789D31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46B5523" w14:textId="77777777" w:rsidTr="00A672E9">
        <w:trPr>
          <w:trHeight w:val="281"/>
        </w:trPr>
        <w:tc>
          <w:tcPr>
            <w:tcW w:w="559" w:type="dxa"/>
          </w:tcPr>
          <w:p w14:paraId="7149AF2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05" w:type="dxa"/>
          </w:tcPr>
          <w:p w14:paraId="32D225D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 31 oktober 2024</w:t>
            </w:r>
          </w:p>
        </w:tc>
        <w:tc>
          <w:tcPr>
            <w:tcW w:w="3574" w:type="dxa"/>
          </w:tcPr>
          <w:p w14:paraId="43038B4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ke sekolahan sosialisasi</w:t>
            </w:r>
          </w:p>
        </w:tc>
        <w:tc>
          <w:tcPr>
            <w:tcW w:w="1559" w:type="dxa"/>
          </w:tcPr>
          <w:p w14:paraId="7A038752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481D989" w14:textId="77777777" w:rsidTr="00A672E9">
        <w:trPr>
          <w:trHeight w:val="370"/>
        </w:trPr>
        <w:tc>
          <w:tcPr>
            <w:tcW w:w="559" w:type="dxa"/>
          </w:tcPr>
          <w:p w14:paraId="54AE25C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14:paraId="37EB820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1 november 2024</w:t>
            </w:r>
          </w:p>
        </w:tc>
        <w:tc>
          <w:tcPr>
            <w:tcW w:w="3574" w:type="dxa"/>
          </w:tcPr>
          <w:p w14:paraId="60E83EB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• menyusun berkas</w:t>
            </w:r>
          </w:p>
        </w:tc>
        <w:tc>
          <w:tcPr>
            <w:tcW w:w="1559" w:type="dxa"/>
          </w:tcPr>
          <w:p w14:paraId="48BB4CE5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1C5A574" w14:textId="77777777" w:rsidTr="00A672E9">
        <w:trPr>
          <w:trHeight w:val="281"/>
        </w:trPr>
        <w:tc>
          <w:tcPr>
            <w:tcW w:w="559" w:type="dxa"/>
          </w:tcPr>
          <w:p w14:paraId="14834FA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05" w:type="dxa"/>
          </w:tcPr>
          <w:p w14:paraId="0C92E52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 4 november 2024</w:t>
            </w:r>
          </w:p>
        </w:tc>
        <w:tc>
          <w:tcPr>
            <w:tcW w:w="3574" w:type="dxa"/>
          </w:tcPr>
          <w:p w14:paraId="7A6DC0D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menulis dibuku register</w:t>
            </w:r>
          </w:p>
        </w:tc>
        <w:tc>
          <w:tcPr>
            <w:tcW w:w="1559" w:type="dxa"/>
          </w:tcPr>
          <w:p w14:paraId="5F8BD05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F12652E" w14:textId="77777777" w:rsidTr="00A672E9">
        <w:trPr>
          <w:trHeight w:val="263"/>
        </w:trPr>
        <w:tc>
          <w:tcPr>
            <w:tcW w:w="559" w:type="dxa"/>
          </w:tcPr>
          <w:p w14:paraId="66691DE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05" w:type="dxa"/>
          </w:tcPr>
          <w:p w14:paraId="69ADA4D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 5 november 2024</w:t>
            </w:r>
          </w:p>
        </w:tc>
        <w:tc>
          <w:tcPr>
            <w:tcW w:w="3574" w:type="dxa"/>
          </w:tcPr>
          <w:p w14:paraId="459A08E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41553BB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membuat surat </w:t>
            </w:r>
          </w:p>
        </w:tc>
        <w:tc>
          <w:tcPr>
            <w:tcW w:w="1559" w:type="dxa"/>
          </w:tcPr>
          <w:p w14:paraId="7DE1EB72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D70D8A8" w14:textId="77777777" w:rsidTr="00A672E9">
        <w:trPr>
          <w:trHeight w:val="281"/>
        </w:trPr>
        <w:tc>
          <w:tcPr>
            <w:tcW w:w="559" w:type="dxa"/>
          </w:tcPr>
          <w:p w14:paraId="5FC07DC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2105" w:type="dxa"/>
          </w:tcPr>
          <w:p w14:paraId="76A66D5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6 november 2024</w:t>
            </w:r>
          </w:p>
        </w:tc>
        <w:tc>
          <w:tcPr>
            <w:tcW w:w="3574" w:type="dxa"/>
          </w:tcPr>
          <w:p w14:paraId="69BCD2C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0BF017F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merevisi berkas </w:t>
            </w:r>
          </w:p>
        </w:tc>
        <w:tc>
          <w:tcPr>
            <w:tcW w:w="1559" w:type="dxa"/>
          </w:tcPr>
          <w:p w14:paraId="14D3D3CB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36579EC2" w14:textId="77777777" w:rsidTr="00A672E9">
        <w:trPr>
          <w:trHeight w:val="281"/>
        </w:trPr>
        <w:tc>
          <w:tcPr>
            <w:tcW w:w="559" w:type="dxa"/>
          </w:tcPr>
          <w:p w14:paraId="0D346A9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2105" w:type="dxa"/>
          </w:tcPr>
          <w:p w14:paraId="2EE905B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Kamis, 7 november </w:t>
            </w: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2024</w:t>
            </w:r>
          </w:p>
        </w:tc>
        <w:tc>
          <w:tcPr>
            <w:tcW w:w="3574" w:type="dxa"/>
          </w:tcPr>
          <w:p w14:paraId="3C8DB49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• mengoreksi file</w:t>
            </w:r>
          </w:p>
        </w:tc>
        <w:tc>
          <w:tcPr>
            <w:tcW w:w="1559" w:type="dxa"/>
          </w:tcPr>
          <w:p w14:paraId="23560702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7EC3287" w14:textId="77777777" w:rsidTr="00A672E9">
        <w:trPr>
          <w:trHeight w:val="263"/>
        </w:trPr>
        <w:tc>
          <w:tcPr>
            <w:tcW w:w="559" w:type="dxa"/>
          </w:tcPr>
          <w:p w14:paraId="5A7259C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05" w:type="dxa"/>
          </w:tcPr>
          <w:p w14:paraId="6FEC322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 8 november 2024</w:t>
            </w:r>
          </w:p>
        </w:tc>
        <w:tc>
          <w:tcPr>
            <w:tcW w:w="3574" w:type="dxa"/>
          </w:tcPr>
          <w:p w14:paraId="534D588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594A738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183F1A9A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A363574" w14:textId="77777777" w:rsidTr="00A672E9">
        <w:trPr>
          <w:trHeight w:val="298"/>
        </w:trPr>
        <w:tc>
          <w:tcPr>
            <w:tcW w:w="559" w:type="dxa"/>
          </w:tcPr>
          <w:p w14:paraId="4B5B41C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05" w:type="dxa"/>
          </w:tcPr>
          <w:p w14:paraId="06F850B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Senin,11 november 2024</w:t>
            </w:r>
          </w:p>
        </w:tc>
        <w:tc>
          <w:tcPr>
            <w:tcW w:w="3574" w:type="dxa"/>
          </w:tcPr>
          <w:p w14:paraId="7F3DE80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04FC3DE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meregister</w:t>
            </w:r>
          </w:p>
        </w:tc>
        <w:tc>
          <w:tcPr>
            <w:tcW w:w="1559" w:type="dxa"/>
          </w:tcPr>
          <w:p w14:paraId="5BE062AC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2B5C6050" w14:textId="77777777" w:rsidTr="00A672E9">
        <w:trPr>
          <w:trHeight w:val="281"/>
        </w:trPr>
        <w:tc>
          <w:tcPr>
            <w:tcW w:w="559" w:type="dxa"/>
          </w:tcPr>
          <w:p w14:paraId="1CAD7C3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05" w:type="dxa"/>
          </w:tcPr>
          <w:p w14:paraId="4683BC2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Selasa,12 november 2024</w:t>
            </w:r>
          </w:p>
        </w:tc>
        <w:tc>
          <w:tcPr>
            <w:tcW w:w="3574" w:type="dxa"/>
          </w:tcPr>
          <w:p w14:paraId="46D5DA0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151AA27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meregister</w:t>
            </w:r>
          </w:p>
        </w:tc>
        <w:tc>
          <w:tcPr>
            <w:tcW w:w="1559" w:type="dxa"/>
          </w:tcPr>
          <w:p w14:paraId="39D7EAED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3299158" w14:textId="77777777" w:rsidTr="00A672E9">
        <w:trPr>
          <w:trHeight w:val="348"/>
        </w:trPr>
        <w:tc>
          <w:tcPr>
            <w:tcW w:w="559" w:type="dxa"/>
          </w:tcPr>
          <w:p w14:paraId="11E7AB3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5" w:type="dxa"/>
          </w:tcPr>
          <w:p w14:paraId="7FA021C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 13 november 2024</w:t>
            </w:r>
          </w:p>
        </w:tc>
        <w:tc>
          <w:tcPr>
            <w:tcW w:w="3574" w:type="dxa"/>
          </w:tcPr>
          <w:p w14:paraId="3D3C2C4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487C668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6777349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513500C" w14:textId="77777777" w:rsidTr="00A672E9">
        <w:trPr>
          <w:trHeight w:val="281"/>
        </w:trPr>
        <w:tc>
          <w:tcPr>
            <w:tcW w:w="559" w:type="dxa"/>
          </w:tcPr>
          <w:p w14:paraId="4CB9CCE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05" w:type="dxa"/>
          </w:tcPr>
          <w:p w14:paraId="0EF6EEB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Kamis,14 november 2024</w:t>
            </w:r>
          </w:p>
        </w:tc>
        <w:tc>
          <w:tcPr>
            <w:tcW w:w="3574" w:type="dxa"/>
          </w:tcPr>
          <w:p w14:paraId="3230EE2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1A2CF17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4938048C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D696A8E" w14:textId="77777777" w:rsidTr="00A672E9">
        <w:trPr>
          <w:trHeight w:val="263"/>
        </w:trPr>
        <w:tc>
          <w:tcPr>
            <w:tcW w:w="559" w:type="dxa"/>
          </w:tcPr>
          <w:p w14:paraId="50F2800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05" w:type="dxa"/>
          </w:tcPr>
          <w:p w14:paraId="022651B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Jumat,15 november 2024</w:t>
            </w:r>
          </w:p>
        </w:tc>
        <w:tc>
          <w:tcPr>
            <w:tcW w:w="3574" w:type="dxa"/>
          </w:tcPr>
          <w:p w14:paraId="131932F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menunggu absen rapat </w:t>
            </w:r>
          </w:p>
        </w:tc>
        <w:tc>
          <w:tcPr>
            <w:tcW w:w="1559" w:type="dxa"/>
          </w:tcPr>
          <w:p w14:paraId="48C52000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A487EBB" w14:textId="77777777" w:rsidTr="00A672E9">
        <w:trPr>
          <w:trHeight w:val="281"/>
        </w:trPr>
        <w:tc>
          <w:tcPr>
            <w:tcW w:w="559" w:type="dxa"/>
          </w:tcPr>
          <w:p w14:paraId="6029992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05" w:type="dxa"/>
          </w:tcPr>
          <w:p w14:paraId="36E58FF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Senin,18 november 2024</w:t>
            </w:r>
          </w:p>
        </w:tc>
        <w:tc>
          <w:tcPr>
            <w:tcW w:w="3574" w:type="dxa"/>
          </w:tcPr>
          <w:p w14:paraId="1FD1AB7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49AAA8F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33205423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3FA0F4A4" w14:textId="77777777" w:rsidTr="00A672E9">
        <w:trPr>
          <w:trHeight w:val="281"/>
        </w:trPr>
        <w:tc>
          <w:tcPr>
            <w:tcW w:w="559" w:type="dxa"/>
          </w:tcPr>
          <w:p w14:paraId="4A32B8B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05" w:type="dxa"/>
          </w:tcPr>
          <w:p w14:paraId="16E5ADE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Selasa,19 november 2024</w:t>
            </w:r>
          </w:p>
        </w:tc>
        <w:tc>
          <w:tcPr>
            <w:tcW w:w="3574" w:type="dxa"/>
          </w:tcPr>
          <w:p w14:paraId="044C89A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074A6BC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meregister</w:t>
            </w:r>
          </w:p>
        </w:tc>
        <w:tc>
          <w:tcPr>
            <w:tcW w:w="1559" w:type="dxa"/>
          </w:tcPr>
          <w:p w14:paraId="4D1527B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3F62B863" w14:textId="77777777" w:rsidTr="00A672E9">
        <w:trPr>
          <w:trHeight w:val="263"/>
        </w:trPr>
        <w:tc>
          <w:tcPr>
            <w:tcW w:w="559" w:type="dxa"/>
          </w:tcPr>
          <w:p w14:paraId="1CD5FFA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05" w:type="dxa"/>
          </w:tcPr>
          <w:p w14:paraId="58BDC63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Rabu,20 november 2024</w:t>
            </w:r>
          </w:p>
        </w:tc>
        <w:tc>
          <w:tcPr>
            <w:tcW w:w="3574" w:type="dxa"/>
          </w:tcPr>
          <w:p w14:paraId="036930C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7581EAA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1413319B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80F90EE" w14:textId="77777777" w:rsidTr="00A672E9">
        <w:trPr>
          <w:trHeight w:val="298"/>
        </w:trPr>
        <w:tc>
          <w:tcPr>
            <w:tcW w:w="559" w:type="dxa"/>
          </w:tcPr>
          <w:p w14:paraId="494886D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05" w:type="dxa"/>
          </w:tcPr>
          <w:p w14:paraId="7E695D2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Kamis,21 november 2024</w:t>
            </w:r>
          </w:p>
        </w:tc>
        <w:tc>
          <w:tcPr>
            <w:tcW w:w="3574" w:type="dxa"/>
          </w:tcPr>
          <w:p w14:paraId="2B28E30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5A9ABFF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7DC4201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31A0DA9E" w14:textId="77777777" w:rsidTr="00A672E9">
        <w:trPr>
          <w:trHeight w:val="281"/>
        </w:trPr>
        <w:tc>
          <w:tcPr>
            <w:tcW w:w="559" w:type="dxa"/>
          </w:tcPr>
          <w:p w14:paraId="3837E96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05" w:type="dxa"/>
          </w:tcPr>
          <w:p w14:paraId="5402FB2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Jumat,22 november 2024</w:t>
            </w:r>
          </w:p>
        </w:tc>
        <w:tc>
          <w:tcPr>
            <w:tcW w:w="3574" w:type="dxa"/>
          </w:tcPr>
          <w:p w14:paraId="116ABB8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</w:tc>
        <w:tc>
          <w:tcPr>
            <w:tcW w:w="1559" w:type="dxa"/>
          </w:tcPr>
          <w:p w14:paraId="46A7E249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FC77D95" w14:textId="77777777" w:rsidTr="00A672E9">
        <w:trPr>
          <w:trHeight w:val="370"/>
        </w:trPr>
        <w:tc>
          <w:tcPr>
            <w:tcW w:w="559" w:type="dxa"/>
          </w:tcPr>
          <w:p w14:paraId="02EFBFE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05" w:type="dxa"/>
          </w:tcPr>
          <w:p w14:paraId="42A1FF5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Senin,25 november 2024</w:t>
            </w:r>
          </w:p>
        </w:tc>
        <w:tc>
          <w:tcPr>
            <w:tcW w:w="3574" w:type="dxa"/>
          </w:tcPr>
          <w:p w14:paraId="5BCCD70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5C627AD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meregister</w:t>
            </w:r>
          </w:p>
        </w:tc>
        <w:tc>
          <w:tcPr>
            <w:tcW w:w="1559" w:type="dxa"/>
          </w:tcPr>
          <w:p w14:paraId="490F6CA3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E7F7CE4" w14:textId="77777777" w:rsidTr="00A672E9">
        <w:trPr>
          <w:trHeight w:val="281"/>
        </w:trPr>
        <w:tc>
          <w:tcPr>
            <w:tcW w:w="559" w:type="dxa"/>
          </w:tcPr>
          <w:p w14:paraId="5329AB3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05" w:type="dxa"/>
          </w:tcPr>
          <w:p w14:paraId="009996E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Selasa,26 november 2024</w:t>
            </w:r>
          </w:p>
        </w:tc>
        <w:tc>
          <w:tcPr>
            <w:tcW w:w="3574" w:type="dxa"/>
          </w:tcPr>
          <w:p w14:paraId="1F3FBBF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6B19EF1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meregister</w:t>
            </w:r>
          </w:p>
        </w:tc>
        <w:tc>
          <w:tcPr>
            <w:tcW w:w="1559" w:type="dxa"/>
          </w:tcPr>
          <w:p w14:paraId="5CF5D880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4B67A3DA" w14:textId="77777777" w:rsidTr="00A672E9">
        <w:trPr>
          <w:trHeight w:val="263"/>
        </w:trPr>
        <w:tc>
          <w:tcPr>
            <w:tcW w:w="559" w:type="dxa"/>
          </w:tcPr>
          <w:p w14:paraId="5BE7213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05" w:type="dxa"/>
          </w:tcPr>
          <w:p w14:paraId="4CF2853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Rabu,27 november 2024</w:t>
            </w:r>
          </w:p>
        </w:tc>
        <w:tc>
          <w:tcPr>
            <w:tcW w:w="3574" w:type="dxa"/>
          </w:tcPr>
          <w:p w14:paraId="0EED4BF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  <w:t xml:space="preserve">• libur cuti bersama pilkada </w:t>
            </w:r>
          </w:p>
        </w:tc>
        <w:tc>
          <w:tcPr>
            <w:tcW w:w="1559" w:type="dxa"/>
          </w:tcPr>
          <w:p w14:paraId="408863C0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D174854" w14:textId="77777777" w:rsidTr="00A672E9">
        <w:trPr>
          <w:trHeight w:val="281"/>
        </w:trPr>
        <w:tc>
          <w:tcPr>
            <w:tcW w:w="559" w:type="dxa"/>
          </w:tcPr>
          <w:p w14:paraId="6205B9A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05" w:type="dxa"/>
          </w:tcPr>
          <w:p w14:paraId="10AF7B1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Kamis,28 </w:t>
            </w: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november 2024</w:t>
            </w:r>
          </w:p>
        </w:tc>
        <w:tc>
          <w:tcPr>
            <w:tcW w:w="3574" w:type="dxa"/>
          </w:tcPr>
          <w:p w14:paraId="3711987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• menyusun berkas sppspm </w:t>
            </w:r>
          </w:p>
          <w:p w14:paraId="3911E94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• mengoreksi file </w:t>
            </w:r>
          </w:p>
        </w:tc>
        <w:tc>
          <w:tcPr>
            <w:tcW w:w="1559" w:type="dxa"/>
          </w:tcPr>
          <w:p w14:paraId="7F2F853C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4DF7751" w14:textId="77777777" w:rsidTr="00A672E9">
        <w:trPr>
          <w:trHeight w:val="281"/>
        </w:trPr>
        <w:tc>
          <w:tcPr>
            <w:tcW w:w="559" w:type="dxa"/>
          </w:tcPr>
          <w:p w14:paraId="613EB05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05" w:type="dxa"/>
          </w:tcPr>
          <w:p w14:paraId="3CFF835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Jumat,29 november 2024</w:t>
            </w:r>
          </w:p>
        </w:tc>
        <w:tc>
          <w:tcPr>
            <w:tcW w:w="3574" w:type="dxa"/>
          </w:tcPr>
          <w:p w14:paraId="315EB85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19D28E4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mencari berkas</w:t>
            </w:r>
          </w:p>
        </w:tc>
        <w:tc>
          <w:tcPr>
            <w:tcW w:w="1559" w:type="dxa"/>
          </w:tcPr>
          <w:p w14:paraId="3DA88412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F8B8F08" w14:textId="77777777" w:rsidTr="00A672E9">
        <w:trPr>
          <w:trHeight w:val="263"/>
        </w:trPr>
        <w:tc>
          <w:tcPr>
            <w:tcW w:w="559" w:type="dxa"/>
          </w:tcPr>
          <w:p w14:paraId="0BF10A9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05" w:type="dxa"/>
          </w:tcPr>
          <w:p w14:paraId="392EE94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Senin,2 Desember 2024</w:t>
            </w:r>
          </w:p>
        </w:tc>
        <w:tc>
          <w:tcPr>
            <w:tcW w:w="3574" w:type="dxa"/>
          </w:tcPr>
          <w:p w14:paraId="57B79CF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3A0D593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mengoreksi berkas</w:t>
            </w:r>
          </w:p>
        </w:tc>
        <w:tc>
          <w:tcPr>
            <w:tcW w:w="1559" w:type="dxa"/>
          </w:tcPr>
          <w:p w14:paraId="2D256B21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13387F0" w14:textId="77777777" w:rsidTr="00A672E9">
        <w:trPr>
          <w:trHeight w:val="298"/>
        </w:trPr>
        <w:tc>
          <w:tcPr>
            <w:tcW w:w="559" w:type="dxa"/>
          </w:tcPr>
          <w:p w14:paraId="77FAE8A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05" w:type="dxa"/>
          </w:tcPr>
          <w:p w14:paraId="6FBCBBE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Selasa,3 Desember 2024</w:t>
            </w:r>
          </w:p>
        </w:tc>
        <w:tc>
          <w:tcPr>
            <w:tcW w:w="3574" w:type="dxa"/>
          </w:tcPr>
          <w:p w14:paraId="3680F6A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0C83B3B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mengoreksi berkas</w:t>
            </w:r>
          </w:p>
        </w:tc>
        <w:tc>
          <w:tcPr>
            <w:tcW w:w="1559" w:type="dxa"/>
          </w:tcPr>
          <w:p w14:paraId="339188A2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7C2DFCF" w14:textId="77777777" w:rsidTr="00A672E9">
        <w:trPr>
          <w:trHeight w:val="281"/>
        </w:trPr>
        <w:tc>
          <w:tcPr>
            <w:tcW w:w="559" w:type="dxa"/>
          </w:tcPr>
          <w:p w14:paraId="60F3014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05" w:type="dxa"/>
          </w:tcPr>
          <w:p w14:paraId="658469F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Rabu,4 Desember 2024</w:t>
            </w:r>
          </w:p>
        </w:tc>
        <w:tc>
          <w:tcPr>
            <w:tcW w:w="3574" w:type="dxa"/>
          </w:tcPr>
          <w:p w14:paraId="23E10D0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0BBDB484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D9CE45F" w14:textId="77777777" w:rsidTr="00A672E9">
        <w:trPr>
          <w:trHeight w:val="278"/>
        </w:trPr>
        <w:tc>
          <w:tcPr>
            <w:tcW w:w="559" w:type="dxa"/>
          </w:tcPr>
          <w:p w14:paraId="5A10AFF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05" w:type="dxa"/>
          </w:tcPr>
          <w:p w14:paraId="4D3C41B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Kamis,5 Desember 2024</w:t>
            </w:r>
          </w:p>
        </w:tc>
        <w:tc>
          <w:tcPr>
            <w:tcW w:w="3574" w:type="dxa"/>
          </w:tcPr>
          <w:p w14:paraId="1BB119C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</w:tc>
        <w:tc>
          <w:tcPr>
            <w:tcW w:w="1559" w:type="dxa"/>
          </w:tcPr>
          <w:p w14:paraId="74362E5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CBFEBA3" w14:textId="77777777" w:rsidTr="00A672E9">
        <w:trPr>
          <w:trHeight w:val="281"/>
        </w:trPr>
        <w:tc>
          <w:tcPr>
            <w:tcW w:w="559" w:type="dxa"/>
          </w:tcPr>
          <w:p w14:paraId="66F1FAD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05" w:type="dxa"/>
          </w:tcPr>
          <w:p w14:paraId="6C30B3E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Jumat,6 Desember 2024</w:t>
            </w:r>
          </w:p>
        </w:tc>
        <w:tc>
          <w:tcPr>
            <w:tcW w:w="3574" w:type="dxa"/>
          </w:tcPr>
          <w:p w14:paraId="2372FF7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0DC00C0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scand kwitansi  </w:t>
            </w:r>
          </w:p>
        </w:tc>
        <w:tc>
          <w:tcPr>
            <w:tcW w:w="1559" w:type="dxa"/>
          </w:tcPr>
          <w:p w14:paraId="1B9ACD3A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2DF00207" w14:textId="77777777" w:rsidTr="00A672E9">
        <w:trPr>
          <w:trHeight w:val="263"/>
        </w:trPr>
        <w:tc>
          <w:tcPr>
            <w:tcW w:w="559" w:type="dxa"/>
          </w:tcPr>
          <w:p w14:paraId="09BF7D3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05" w:type="dxa"/>
          </w:tcPr>
          <w:p w14:paraId="12339F3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Senin,9 Desember 2024</w:t>
            </w:r>
          </w:p>
        </w:tc>
        <w:tc>
          <w:tcPr>
            <w:tcW w:w="3574" w:type="dxa"/>
          </w:tcPr>
          <w:p w14:paraId="6170D57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40B9AB5E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CDD343B" w14:textId="77777777" w:rsidTr="00A672E9">
        <w:trPr>
          <w:trHeight w:val="281"/>
        </w:trPr>
        <w:tc>
          <w:tcPr>
            <w:tcW w:w="559" w:type="dxa"/>
          </w:tcPr>
          <w:p w14:paraId="6B8A87F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05" w:type="dxa"/>
          </w:tcPr>
          <w:p w14:paraId="3C8E8B6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Selasa,10 Desember 2024</w:t>
            </w:r>
          </w:p>
        </w:tc>
        <w:tc>
          <w:tcPr>
            <w:tcW w:w="3574" w:type="dxa"/>
          </w:tcPr>
          <w:p w14:paraId="4387FB7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52C6CB6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mengerjakan gaji </w:t>
            </w:r>
          </w:p>
        </w:tc>
        <w:tc>
          <w:tcPr>
            <w:tcW w:w="1559" w:type="dxa"/>
          </w:tcPr>
          <w:p w14:paraId="2F766A6A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D1B7B1F" w14:textId="77777777" w:rsidTr="00A672E9">
        <w:trPr>
          <w:trHeight w:val="281"/>
        </w:trPr>
        <w:tc>
          <w:tcPr>
            <w:tcW w:w="559" w:type="dxa"/>
          </w:tcPr>
          <w:p w14:paraId="7D299F7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05" w:type="dxa"/>
          </w:tcPr>
          <w:p w14:paraId="40D75E9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Rabu,11 Desember 2024</w:t>
            </w:r>
          </w:p>
        </w:tc>
        <w:tc>
          <w:tcPr>
            <w:tcW w:w="3574" w:type="dxa"/>
          </w:tcPr>
          <w:p w14:paraId="21548FE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merapikan arsip </w:t>
            </w:r>
          </w:p>
        </w:tc>
        <w:tc>
          <w:tcPr>
            <w:tcW w:w="1559" w:type="dxa"/>
          </w:tcPr>
          <w:p w14:paraId="4421BB4E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4337387" w14:textId="77777777" w:rsidTr="00A672E9">
        <w:trPr>
          <w:trHeight w:val="263"/>
        </w:trPr>
        <w:tc>
          <w:tcPr>
            <w:tcW w:w="559" w:type="dxa"/>
          </w:tcPr>
          <w:p w14:paraId="024F41A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05" w:type="dxa"/>
          </w:tcPr>
          <w:p w14:paraId="3596AB5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Kamis,12 Desember 2024</w:t>
            </w:r>
          </w:p>
        </w:tc>
        <w:tc>
          <w:tcPr>
            <w:tcW w:w="3574" w:type="dxa"/>
          </w:tcPr>
          <w:p w14:paraId="7038E6C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mengerjakan tugas file </w:t>
            </w:r>
          </w:p>
        </w:tc>
        <w:tc>
          <w:tcPr>
            <w:tcW w:w="1559" w:type="dxa"/>
          </w:tcPr>
          <w:p w14:paraId="51F94E0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875FF7F" w14:textId="77777777" w:rsidTr="00A672E9">
        <w:trPr>
          <w:trHeight w:val="298"/>
        </w:trPr>
        <w:tc>
          <w:tcPr>
            <w:tcW w:w="559" w:type="dxa"/>
          </w:tcPr>
          <w:p w14:paraId="24E3EE1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05" w:type="dxa"/>
          </w:tcPr>
          <w:p w14:paraId="5731BF5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Jumat,13 Desember 2024</w:t>
            </w:r>
          </w:p>
        </w:tc>
        <w:tc>
          <w:tcPr>
            <w:tcW w:w="3574" w:type="dxa"/>
          </w:tcPr>
          <w:p w14:paraId="2A868EC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 jumat bersih </w:t>
            </w:r>
          </w:p>
          <w:p w14:paraId="071F384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mengoreksi file </w:t>
            </w:r>
          </w:p>
        </w:tc>
        <w:tc>
          <w:tcPr>
            <w:tcW w:w="1559" w:type="dxa"/>
          </w:tcPr>
          <w:p w14:paraId="53BF2ED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8D2E885" w14:textId="77777777" w:rsidTr="00A672E9">
        <w:trPr>
          <w:trHeight w:val="281"/>
        </w:trPr>
        <w:tc>
          <w:tcPr>
            <w:tcW w:w="559" w:type="dxa"/>
          </w:tcPr>
          <w:p w14:paraId="11D786D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05" w:type="dxa"/>
          </w:tcPr>
          <w:p w14:paraId="145D1943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Senin,16 Desember 2024</w:t>
            </w:r>
          </w:p>
        </w:tc>
        <w:tc>
          <w:tcPr>
            <w:tcW w:w="3574" w:type="dxa"/>
          </w:tcPr>
          <w:p w14:paraId="529EDE6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  <w:p w14:paraId="33C7F98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  <w:p w14:paraId="19BD7D0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mencari arsip </w:t>
            </w:r>
          </w:p>
        </w:tc>
        <w:tc>
          <w:tcPr>
            <w:tcW w:w="1559" w:type="dxa"/>
          </w:tcPr>
          <w:p w14:paraId="1572311D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5118C940" w14:textId="77777777" w:rsidTr="00A672E9">
        <w:trPr>
          <w:trHeight w:val="370"/>
        </w:trPr>
        <w:tc>
          <w:tcPr>
            <w:tcW w:w="559" w:type="dxa"/>
          </w:tcPr>
          <w:p w14:paraId="2E2F1EF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5" w:type="dxa"/>
          </w:tcPr>
          <w:p w14:paraId="60C4C69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Selasa,17 Desember 2024</w:t>
            </w:r>
          </w:p>
        </w:tc>
        <w:tc>
          <w:tcPr>
            <w:tcW w:w="3574" w:type="dxa"/>
          </w:tcPr>
          <w:p w14:paraId="7803AAA1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menata berkas sppspm</w:t>
            </w:r>
          </w:p>
          <w:p w14:paraId="3FB5D488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3DA72A91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B522B3A" w14:textId="77777777" w:rsidTr="00A672E9">
        <w:trPr>
          <w:trHeight w:val="281"/>
        </w:trPr>
        <w:tc>
          <w:tcPr>
            <w:tcW w:w="559" w:type="dxa"/>
          </w:tcPr>
          <w:p w14:paraId="3EED8E8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05" w:type="dxa"/>
          </w:tcPr>
          <w:p w14:paraId="3A8137D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Rabu,18 Desember 2024</w:t>
            </w:r>
          </w:p>
        </w:tc>
        <w:tc>
          <w:tcPr>
            <w:tcW w:w="3574" w:type="dxa"/>
          </w:tcPr>
          <w:p w14:paraId="0A49184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menata berkas </w:t>
            </w:r>
          </w:p>
          <w:p w14:paraId="3135A42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  <w:p w14:paraId="71E73AC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• scand kwitansi </w:t>
            </w:r>
          </w:p>
          <w:p w14:paraId="4EC65FCC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mengeprint berkas </w:t>
            </w:r>
          </w:p>
        </w:tc>
        <w:tc>
          <w:tcPr>
            <w:tcW w:w="1559" w:type="dxa"/>
          </w:tcPr>
          <w:p w14:paraId="2B55F2D9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1068E458" w14:textId="77777777" w:rsidTr="00A672E9">
        <w:trPr>
          <w:trHeight w:val="263"/>
        </w:trPr>
        <w:tc>
          <w:tcPr>
            <w:tcW w:w="559" w:type="dxa"/>
          </w:tcPr>
          <w:p w14:paraId="3A5112FB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5" w:type="dxa"/>
          </w:tcPr>
          <w:p w14:paraId="535208E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Kamis,19 Desember 2024</w:t>
            </w:r>
          </w:p>
        </w:tc>
        <w:tc>
          <w:tcPr>
            <w:tcW w:w="3574" w:type="dxa"/>
          </w:tcPr>
          <w:p w14:paraId="0D2BE74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  <w:p w14:paraId="6854371A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01D2D603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406E1D0" w14:textId="77777777" w:rsidTr="00A672E9">
        <w:trPr>
          <w:trHeight w:val="281"/>
        </w:trPr>
        <w:tc>
          <w:tcPr>
            <w:tcW w:w="559" w:type="dxa"/>
          </w:tcPr>
          <w:p w14:paraId="230CC0B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  <w:tc>
          <w:tcPr>
            <w:tcW w:w="2105" w:type="dxa"/>
          </w:tcPr>
          <w:p w14:paraId="3B4AE90E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Jumat,20 Desember 2024</w:t>
            </w:r>
          </w:p>
        </w:tc>
        <w:tc>
          <w:tcPr>
            <w:tcW w:w="3574" w:type="dxa"/>
          </w:tcPr>
          <w:p w14:paraId="43DB821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71BB66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menata berkas sppspm</w:t>
            </w:r>
          </w:p>
          <w:p w14:paraId="5D3170C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meregister </w:t>
            </w:r>
          </w:p>
        </w:tc>
        <w:tc>
          <w:tcPr>
            <w:tcW w:w="1559" w:type="dxa"/>
          </w:tcPr>
          <w:p w14:paraId="4CC03039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2DA1CD0E" w14:textId="77777777" w:rsidTr="00A672E9">
        <w:trPr>
          <w:trHeight w:val="281"/>
        </w:trPr>
        <w:tc>
          <w:tcPr>
            <w:tcW w:w="559" w:type="dxa"/>
          </w:tcPr>
          <w:p w14:paraId="171199A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2105" w:type="dxa"/>
          </w:tcPr>
          <w:p w14:paraId="1940017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Senin,23 Desember 2024</w:t>
            </w:r>
          </w:p>
        </w:tc>
        <w:tc>
          <w:tcPr>
            <w:tcW w:w="3574" w:type="dxa"/>
          </w:tcPr>
          <w:p w14:paraId="4784363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• menyusun berkas sppspm </w:t>
            </w:r>
          </w:p>
        </w:tc>
        <w:tc>
          <w:tcPr>
            <w:tcW w:w="1559" w:type="dxa"/>
          </w:tcPr>
          <w:p w14:paraId="3621114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60D1E658" w14:textId="77777777" w:rsidTr="00A672E9">
        <w:trPr>
          <w:trHeight w:val="281"/>
        </w:trPr>
        <w:tc>
          <w:tcPr>
            <w:tcW w:w="559" w:type="dxa"/>
          </w:tcPr>
          <w:p w14:paraId="33446542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5" w:type="dxa"/>
          </w:tcPr>
          <w:p w14:paraId="61ED6047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Selasa,24 Desember 2024</w:t>
            </w:r>
          </w:p>
        </w:tc>
        <w:tc>
          <w:tcPr>
            <w:tcW w:w="3574" w:type="dxa"/>
          </w:tcPr>
          <w:p w14:paraId="6A9372A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  <w:t xml:space="preserve">• sakit </w:t>
            </w:r>
          </w:p>
        </w:tc>
        <w:tc>
          <w:tcPr>
            <w:tcW w:w="1559" w:type="dxa"/>
          </w:tcPr>
          <w:p w14:paraId="35A39D2F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3920A93D" w14:textId="77777777" w:rsidTr="00A672E9">
        <w:trPr>
          <w:trHeight w:val="281"/>
        </w:trPr>
        <w:tc>
          <w:tcPr>
            <w:tcW w:w="559" w:type="dxa"/>
          </w:tcPr>
          <w:p w14:paraId="6F7EA8B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05" w:type="dxa"/>
          </w:tcPr>
          <w:p w14:paraId="691C54A4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Rabu,25 Desember 2024</w:t>
            </w:r>
          </w:p>
        </w:tc>
        <w:tc>
          <w:tcPr>
            <w:tcW w:w="3574" w:type="dxa"/>
          </w:tcPr>
          <w:p w14:paraId="7EE80CB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  <w:t xml:space="preserve">• Libur natal </w:t>
            </w:r>
          </w:p>
        </w:tc>
        <w:tc>
          <w:tcPr>
            <w:tcW w:w="1559" w:type="dxa"/>
          </w:tcPr>
          <w:p w14:paraId="273BB87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7A0D6601" w14:textId="77777777" w:rsidTr="00A672E9">
        <w:trPr>
          <w:trHeight w:val="281"/>
        </w:trPr>
        <w:tc>
          <w:tcPr>
            <w:tcW w:w="559" w:type="dxa"/>
          </w:tcPr>
          <w:p w14:paraId="3509543D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05" w:type="dxa"/>
          </w:tcPr>
          <w:p w14:paraId="41F18226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Kamis,26 Desember 2024</w:t>
            </w:r>
          </w:p>
        </w:tc>
        <w:tc>
          <w:tcPr>
            <w:tcW w:w="3574" w:type="dxa"/>
          </w:tcPr>
          <w:p w14:paraId="691ACB69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highlight w:val="red"/>
                <w:lang w:val="id-ID"/>
              </w:rPr>
              <w:t>• cuti bersama</w:t>
            </w:r>
          </w:p>
        </w:tc>
        <w:tc>
          <w:tcPr>
            <w:tcW w:w="1559" w:type="dxa"/>
          </w:tcPr>
          <w:p w14:paraId="43FA72A8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EE7" w:rsidRPr="00A672E9" w14:paraId="00EA0C1E" w14:textId="77777777" w:rsidTr="00A672E9">
        <w:trPr>
          <w:trHeight w:val="281"/>
        </w:trPr>
        <w:tc>
          <w:tcPr>
            <w:tcW w:w="559" w:type="dxa"/>
          </w:tcPr>
          <w:p w14:paraId="6F0F1F6F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64</w:t>
            </w:r>
          </w:p>
        </w:tc>
        <w:tc>
          <w:tcPr>
            <w:tcW w:w="2105" w:type="dxa"/>
          </w:tcPr>
          <w:p w14:paraId="3235D4E5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Jumat,27 Desember 2024</w:t>
            </w:r>
          </w:p>
        </w:tc>
        <w:tc>
          <w:tcPr>
            <w:tcW w:w="3574" w:type="dxa"/>
          </w:tcPr>
          <w:p w14:paraId="56351A80" w14:textId="77777777" w:rsidR="00592EE7" w:rsidRPr="00A672E9" w:rsidRDefault="006A6162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672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• menyusun berkas sppspm</w:t>
            </w:r>
          </w:p>
        </w:tc>
        <w:tc>
          <w:tcPr>
            <w:tcW w:w="1559" w:type="dxa"/>
          </w:tcPr>
          <w:p w14:paraId="4E467B03" w14:textId="77777777" w:rsidR="00592EE7" w:rsidRPr="00A672E9" w:rsidRDefault="00592EE7" w:rsidP="00A672E9">
            <w:pPr>
              <w:pStyle w:val="ListParagraph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85691F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14:paraId="3D1ECE8C" w14:textId="77777777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  <w:lang w:val="id-ID"/>
        </w:rPr>
        <w:t>C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.         </w:t>
      </w:r>
      <w:r w:rsidRPr="00A672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7FED18D" wp14:editId="15B9F900">
            <wp:simplePos x="0" y="0"/>
            <wp:positionH relativeFrom="column">
              <wp:posOffset>-76200</wp:posOffset>
            </wp:positionH>
            <wp:positionV relativeFrom="paragraph">
              <wp:posOffset>511175</wp:posOffset>
            </wp:positionV>
            <wp:extent cx="5117465" cy="2120265"/>
            <wp:effectExtent l="0" t="0" r="3175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Gambaran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/Diagram Alur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E6B1E4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1A922242" wp14:editId="73390CB9">
            <wp:simplePos x="0" y="0"/>
            <wp:positionH relativeFrom="column">
              <wp:posOffset>2238375</wp:posOffset>
            </wp:positionH>
            <wp:positionV relativeFrom="paragraph">
              <wp:posOffset>-31750</wp:posOffset>
            </wp:positionV>
            <wp:extent cx="2043430" cy="2812415"/>
            <wp:effectExtent l="0" t="0" r="2540" b="5080"/>
            <wp:wrapTopAndBottom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2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EAA11BC" wp14:editId="0D77554E">
            <wp:simplePos x="0" y="0"/>
            <wp:positionH relativeFrom="column">
              <wp:posOffset>79375</wp:posOffset>
            </wp:positionH>
            <wp:positionV relativeFrom="paragraph">
              <wp:posOffset>53975</wp:posOffset>
            </wp:positionV>
            <wp:extent cx="1849755" cy="2744470"/>
            <wp:effectExtent l="0" t="0" r="1905" b="4445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B6FEC" w14:textId="0FC90259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  <w:lang w:val="id-ID"/>
        </w:rPr>
        <w:t>D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.         Proses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Pengerjaan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Pelayanan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72E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36105C7D" wp14:editId="2CB9085E">
            <wp:simplePos x="0" y="0"/>
            <wp:positionH relativeFrom="column">
              <wp:posOffset>-163830</wp:posOffset>
            </wp:positionH>
            <wp:positionV relativeFrom="paragraph">
              <wp:posOffset>418465</wp:posOffset>
            </wp:positionV>
            <wp:extent cx="2164080" cy="2226310"/>
            <wp:effectExtent l="0" t="0" r="1905" b="2540"/>
            <wp:wrapTopAndBottom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687BE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EA43B5" w14:textId="2D6BC41C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  <w:lang w:val="id-ID"/>
        </w:rPr>
        <w:t>E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.       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Keselamatan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</w:p>
    <w:p w14:paraId="1A77A3B8" w14:textId="1A4F2D5B" w:rsidR="00592EE7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672E9">
        <w:rPr>
          <w:rFonts w:ascii="Times New Roman" w:hAnsi="Times New Roman" w:cs="Times New Roman"/>
          <w:sz w:val="24"/>
          <w:szCs w:val="24"/>
        </w:rPr>
        <w:t>kesehatan,keselamatan</w:t>
      </w:r>
      <w:proofErr w:type="spellEnd"/>
      <w:proofErr w:type="gramEnd"/>
      <w:r w:rsidRPr="00A672E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2F5E16AE" w14:textId="6A8BC4F6" w:rsidR="00592EE7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:</w:t>
      </w:r>
    </w:p>
    <w:p w14:paraId="4798E98D" w14:textId="77777777" w:rsidR="00592EE7" w:rsidRPr="00A672E9" w:rsidRDefault="006A6162" w:rsidP="00A672E9">
      <w:pPr>
        <w:pStyle w:val="ListParagraph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keselamatannya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pekerjaan</w:t>
      </w:r>
      <w:proofErr w:type="spellEnd"/>
    </w:p>
    <w:p w14:paraId="5044A5FB" w14:textId="77777777" w:rsidR="00592EE7" w:rsidRPr="00A672E9" w:rsidRDefault="006A6162" w:rsidP="00A672E9">
      <w:pPr>
        <w:pStyle w:val="ListParagraph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498CB6CC" w14:textId="4DFEFC94" w:rsidR="00592EE7" w:rsidRPr="00A672E9" w:rsidRDefault="006A6162" w:rsidP="00A672E9">
      <w:pPr>
        <w:pStyle w:val="ListParagraph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dipelihara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efisien</w:t>
      </w:r>
      <w:proofErr w:type="spellEnd"/>
    </w:p>
    <w:p w14:paraId="364D9BEF" w14:textId="77777777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F</w:t>
      </w:r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.        Hasil yang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Dicapai</w:t>
      </w:r>
      <w:proofErr w:type="spellEnd"/>
    </w:p>
    <w:p w14:paraId="5A63E1E9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44DE896D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284AF603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pengalaman-pengalaman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5ECC9BA4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sesungguhnya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,</w:t>
      </w:r>
    </w:p>
    <w:p w14:paraId="6A7BD883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2C2E160C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orang lain (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)</w:t>
      </w:r>
    </w:p>
    <w:p w14:paraId="7F1098E1" w14:textId="77777777" w:rsidR="00592EE7" w:rsidRPr="00A672E9" w:rsidRDefault="006A6162" w:rsidP="00A672E9">
      <w:pPr>
        <w:pStyle w:val="ListParagraph1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kesuksesan</w:t>
      </w:r>
      <w:proofErr w:type="spellEnd"/>
    </w:p>
    <w:p w14:paraId="3AC5FDBA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3AA80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D0D9DA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24281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E458D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F0145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0A61C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14555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D9A74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B4669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8DDB1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DCE4E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05BAE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9F7C8" w14:textId="77777777" w:rsidR="00592EE7" w:rsidRPr="00A672E9" w:rsidRDefault="00592EE7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377C5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III </w:t>
      </w:r>
    </w:p>
    <w:p w14:paraId="65167850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sz w:val="24"/>
          <w:szCs w:val="24"/>
        </w:rPr>
        <w:t>PEMBAHASAN</w:t>
      </w:r>
    </w:p>
    <w:p w14:paraId="2A12744C" w14:textId="77777777" w:rsidR="00592EE7" w:rsidRPr="00A672E9" w:rsidRDefault="00592EE7" w:rsidP="00A672E9">
      <w:pPr>
        <w:spacing w:line="360" w:lineRule="auto"/>
        <w:rPr>
          <w:rFonts w:ascii="Times New Roman" w:hAnsi="Times New Roman" w:cs="Times New Roman"/>
          <w:b/>
          <w:bCs/>
          <w:color w:val="36363D"/>
          <w:sz w:val="24"/>
          <w:szCs w:val="24"/>
        </w:rPr>
      </w:pPr>
    </w:p>
    <w:p w14:paraId="21045C48" w14:textId="77777777" w:rsidR="00592EE7" w:rsidRPr="00A672E9" w:rsidRDefault="006A6162" w:rsidP="00A672E9">
      <w:pPr>
        <w:spacing w:line="360" w:lineRule="auto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A.    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Keterlaksanaan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(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Faktor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Pendukung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Penghambat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)</w:t>
      </w:r>
    </w:p>
    <w:p w14:paraId="2EAB2A81" w14:textId="4D3C9806" w:rsidR="00A672E9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           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suatu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diadakan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didalam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(internet)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maupun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                                                                       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diluar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(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ekstern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)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maka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tak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lepas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segala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faktor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penghambat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proofErr w:type="gram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ataupun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pendukungnya</w:t>
      </w:r>
      <w:proofErr w:type="spellEnd"/>
      <w:proofErr w:type="gram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karena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bagaimanapun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juga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kedua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hal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tersebut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selalu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ditemukan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dihadapi</w:t>
      </w:r>
      <w:proofErr w:type="spellEnd"/>
    </w:p>
    <w:p w14:paraId="39096CB6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bCs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 A.     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Faktor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Pendukung</w:t>
      </w:r>
      <w:proofErr w:type="spellEnd"/>
    </w:p>
    <w:p w14:paraId="399C5CDB" w14:textId="77777777" w:rsidR="00592EE7" w:rsidRPr="00A672E9" w:rsidRDefault="006A6162" w:rsidP="00A672E9">
      <w:pPr>
        <w:pStyle w:val="ListParagraph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Pembimbing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sangat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DuDi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instansi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>.</w:t>
      </w:r>
    </w:p>
    <w:p w14:paraId="3EA31620" w14:textId="77777777" w:rsidR="00592EE7" w:rsidRPr="00A672E9" w:rsidRDefault="006A6162" w:rsidP="00A672E9">
      <w:pPr>
        <w:pStyle w:val="ListParagraph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bersih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membuat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merasa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nyaman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melaksanakan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tugas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>.</w:t>
      </w:r>
    </w:p>
    <w:p w14:paraId="119497EE" w14:textId="77777777" w:rsidR="00592EE7" w:rsidRPr="00A672E9" w:rsidRDefault="006A6162" w:rsidP="00A672E9">
      <w:pPr>
        <w:pStyle w:val="ListParagraph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Karyawan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ramah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membuat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tidak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butuh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waktu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beradaptasi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>.</w:t>
      </w:r>
    </w:p>
    <w:p w14:paraId="52A50D25" w14:textId="3F1CC19E" w:rsidR="00592EE7" w:rsidRPr="00A672E9" w:rsidRDefault="006A6162" w:rsidP="00A672E9">
      <w:pPr>
        <w:pStyle w:val="ListParagraph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Fasilitas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memadai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membantu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sehingga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mengerjakan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tugas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cepat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>.</w:t>
      </w:r>
    </w:p>
    <w:p w14:paraId="20F625B3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bCs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B.     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Manfaat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PKL    </w:t>
      </w:r>
    </w:p>
    <w:p w14:paraId="1E111507" w14:textId="77777777" w:rsidR="00592EE7" w:rsidRPr="00A672E9" w:rsidRDefault="006A6162" w:rsidP="00A672E9">
      <w:pPr>
        <w:pStyle w:val="ListParagraph1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Menambah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wawasan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</w:p>
    <w:p w14:paraId="10606E95" w14:textId="77777777" w:rsidR="00592EE7" w:rsidRPr="00A672E9" w:rsidRDefault="006A6162" w:rsidP="00A672E9">
      <w:pPr>
        <w:pStyle w:val="ListParagraph1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Menjadi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berani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berkomunikasi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atau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berinteraksi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kepada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orang lain </w:t>
      </w:r>
    </w:p>
    <w:p w14:paraId="5E7F1714" w14:textId="77777777" w:rsidR="00592EE7" w:rsidRPr="00A672E9" w:rsidRDefault="006A6162" w:rsidP="00A672E9">
      <w:pPr>
        <w:pStyle w:val="ListParagraph1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Bisa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bertanggung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jawab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mandiri</w:t>
      </w:r>
      <w:proofErr w:type="spellEnd"/>
    </w:p>
    <w:p w14:paraId="7BEEBD65" w14:textId="1B1BE6DF" w:rsidR="00592EE7" w:rsidRPr="00A672E9" w:rsidRDefault="006A6162" w:rsidP="00A672E9">
      <w:pPr>
        <w:pStyle w:val="ListParagraph1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Berani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mencoba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sesuatu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baru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mencapai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kesuksesan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</w:p>
    <w:p w14:paraId="10E4CC92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b/>
          <w:bCs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C.     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Pengembangan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Tindak</w:t>
      </w:r>
      <w:proofErr w:type="spellEnd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color w:val="36363D"/>
          <w:sz w:val="24"/>
          <w:szCs w:val="24"/>
        </w:rPr>
        <w:t>Lanjut</w:t>
      </w:r>
      <w:proofErr w:type="spellEnd"/>
    </w:p>
    <w:p w14:paraId="3488C0B3" w14:textId="77777777" w:rsidR="00592EE7" w:rsidRPr="00A672E9" w:rsidRDefault="006A6162" w:rsidP="00A672E9">
      <w:pPr>
        <w:pStyle w:val="ListParagraph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Akan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mengembangkan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kemajuan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teknologi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Pendidikan dan 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 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pada SMK Negeri 1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Musik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Boyolali</w:t>
      </w:r>
      <w:proofErr w:type="spellEnd"/>
    </w:p>
    <w:p w14:paraId="7D556DB0" w14:textId="77777777" w:rsidR="00592EE7" w:rsidRPr="00A672E9" w:rsidRDefault="006A6162" w:rsidP="00A672E9">
      <w:pPr>
        <w:pStyle w:val="ListParagraph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36363D"/>
          <w:sz w:val="24"/>
          <w:szCs w:val="24"/>
        </w:rPr>
      </w:pPr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Akan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menginformasikan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hasil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wawasan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didapat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kepada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teman-teman</w:t>
      </w:r>
      <w:proofErr w:type="spellEnd"/>
    </w:p>
    <w:p w14:paraId="63CF2CE3" w14:textId="0DAB4908" w:rsidR="00592EE7" w:rsidRPr="00A672E9" w:rsidRDefault="006A6162" w:rsidP="00A672E9">
      <w:pPr>
        <w:pStyle w:val="ListParagraph1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Akan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menerapkan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kedisiplinan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didapat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color w:val="36363D"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</w:p>
    <w:p w14:paraId="1DF9F6B4" w14:textId="7777777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lastRenderedPageBreak/>
        <w:t>BAB VI</w:t>
      </w:r>
    </w:p>
    <w:p w14:paraId="7D9D4EAD" w14:textId="7F1D5F17" w:rsidR="00592EE7" w:rsidRPr="00A672E9" w:rsidRDefault="006A6162" w:rsidP="00A672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>PENUTUP</w:t>
      </w:r>
    </w:p>
    <w:p w14:paraId="16E02BFA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Alhamdulillah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dilimpahkan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oleh Allah SWT,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>saya</w:t>
      </w:r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3103C34E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dibuatnya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Dunia Usaha /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786844A0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dibuatnya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minimal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kesamaan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531D9E4B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  <w:lang w:val="id-ID"/>
        </w:rPr>
        <w:t>Saya</w:t>
      </w:r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.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>Saya t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membacanya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324E79F0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Saran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nantikan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tersajikan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07A8CC19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Saya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susun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71AAA1BD" w14:textId="77777777" w:rsidR="00592EE7" w:rsidRPr="00A672E9" w:rsidRDefault="006A6162" w:rsidP="00A672E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sajikan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sekalian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3F3760E7" w14:textId="77777777" w:rsidR="00A672E9" w:rsidRDefault="00A672E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E18F24F" w14:textId="4D444F68" w:rsidR="00592EE7" w:rsidRDefault="006A6162" w:rsidP="00A672E9">
      <w:pPr>
        <w:pStyle w:val="ListParagraph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lastRenderedPageBreak/>
        <w:t>KESIMPULAN</w:t>
      </w:r>
    </w:p>
    <w:p w14:paraId="50A7229F" w14:textId="77777777" w:rsidR="00A672E9" w:rsidRPr="00A672E9" w:rsidRDefault="00A672E9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14B00B" w14:textId="77777777" w:rsidR="00592EE7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2E9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Pembelajaran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di dunia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suatu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strategi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memberi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peserta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mengalami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belajar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bekerja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(learning by doing) pada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pekerjaan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sesungguhnya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B26CD7" w14:textId="77777777" w:rsidR="00592EE7" w:rsidRPr="00A672E9" w:rsidRDefault="00592EE7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063B95" w14:textId="77777777" w:rsidR="00592EE7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2E9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adanya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PKL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merasakan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bagaimana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dibimbing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DuDi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instansi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, kami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mengukur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sejauh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mana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penguasaan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Pendidikan dan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Kebudayaan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Kabupaten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Cs/>
          <w:sz w:val="24"/>
          <w:szCs w:val="24"/>
        </w:rPr>
        <w:t>Boyolali</w:t>
      </w:r>
      <w:proofErr w:type="spellEnd"/>
      <w:r w:rsidRPr="00A672E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28CE45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   Dari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72E9">
        <w:rPr>
          <w:rFonts w:ascii="Times New Roman" w:hAnsi="Times New Roman" w:cs="Times New Roman"/>
          <w:sz w:val="24"/>
          <w:szCs w:val="24"/>
        </w:rPr>
        <w:t>lain :</w:t>
      </w:r>
      <w:proofErr w:type="gramEnd"/>
    </w:p>
    <w:p w14:paraId="247E12BF" w14:textId="77777777" w:rsidR="00592EE7" w:rsidRPr="00A672E9" w:rsidRDefault="006A6162" w:rsidP="00A672E9">
      <w:pPr>
        <w:pStyle w:val="ListParagraph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BPJS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penyeleggara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social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13A1EF86" w14:textId="77777777" w:rsidR="00592EE7" w:rsidRPr="00A672E9" w:rsidRDefault="006A6162" w:rsidP="00A672E9">
      <w:pPr>
        <w:pStyle w:val="ListParagraph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penyeleggara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professional,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teladan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466E9BC1" w14:textId="77777777" w:rsidR="00592EE7" w:rsidRPr="00A672E9" w:rsidRDefault="006A6162" w:rsidP="00A672E9">
      <w:pPr>
        <w:pStyle w:val="ListParagraph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1C5A1E2C" w14:textId="77777777" w:rsidR="00592EE7" w:rsidRPr="00A672E9" w:rsidRDefault="006A6162" w:rsidP="00A672E9">
      <w:pPr>
        <w:pStyle w:val="ListParagraph1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pembimbingan</w:t>
      </w:r>
      <w:proofErr w:type="spellEnd"/>
    </w:p>
    <w:p w14:paraId="48443668" w14:textId="77777777" w:rsidR="00592EE7" w:rsidRPr="00A672E9" w:rsidRDefault="00592EE7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80500" w14:textId="77777777" w:rsidR="00592EE7" w:rsidRPr="00A672E9" w:rsidRDefault="006A6162" w:rsidP="00A672E9">
      <w:pPr>
        <w:pStyle w:val="ListParagraph1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t>SARAN</w:t>
      </w:r>
    </w:p>
    <w:p w14:paraId="0F14CD4F" w14:textId="77777777" w:rsidR="00592EE7" w:rsidRPr="00A672E9" w:rsidRDefault="006A6162" w:rsidP="00A672E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kerendahan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saran-saran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saran-saran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saran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2C15105D" w14:textId="77777777" w:rsidR="00592EE7" w:rsidRPr="00A672E9" w:rsidRDefault="006A6162" w:rsidP="00A672E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saran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Prakerin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</w:t>
      </w:r>
      <w:r w:rsidRPr="00A672E9">
        <w:rPr>
          <w:rFonts w:ascii="Times New Roman" w:hAnsi="Times New Roman" w:cs="Times New Roman"/>
          <w:sz w:val="24"/>
          <w:szCs w:val="24"/>
        </w:rPr>
        <w:lastRenderedPageBreak/>
        <w:t xml:space="preserve">saran-saran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kepedulian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pesatnya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3F219042" w14:textId="77777777" w:rsidR="00592EE7" w:rsidRPr="00A672E9" w:rsidRDefault="006A6162" w:rsidP="00A672E9">
      <w:pPr>
        <w:pStyle w:val="ListParagraph1"/>
        <w:numPr>
          <w:ilvl w:val="1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</w:p>
    <w:p w14:paraId="05A810F7" w14:textId="77777777" w:rsidR="00592EE7" w:rsidRPr="00A672E9" w:rsidRDefault="006A6162" w:rsidP="00A672E9">
      <w:pPr>
        <w:pStyle w:val="ListParagraph1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1B9F972B" w14:textId="77777777" w:rsidR="00592EE7" w:rsidRPr="00A672E9" w:rsidRDefault="006A6162" w:rsidP="00A672E9">
      <w:pPr>
        <w:pStyle w:val="ListParagraph1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54771261" w14:textId="77777777" w:rsidR="00592EE7" w:rsidRPr="00A672E9" w:rsidRDefault="006A6162" w:rsidP="00A672E9">
      <w:pPr>
        <w:pStyle w:val="ListParagraph1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atasan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bawahan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7708F132" w14:textId="77777777" w:rsidR="00592EE7" w:rsidRPr="00A672E9" w:rsidRDefault="006A6162" w:rsidP="00A672E9">
      <w:pPr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B.Untuk</w:t>
      </w:r>
      <w:proofErr w:type="spellEnd"/>
      <w:proofErr w:type="gram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Dinas</w:t>
      </w:r>
      <w:proofErr w:type="spellEnd"/>
    </w:p>
    <w:p w14:paraId="2D1A02D3" w14:textId="77777777" w:rsidR="00592EE7" w:rsidRPr="00A672E9" w:rsidRDefault="006A6162" w:rsidP="00A672E9">
      <w:pPr>
        <w:pStyle w:val="ListParagraph1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59EB35A3" w14:textId="77777777" w:rsidR="00592EE7" w:rsidRPr="00A672E9" w:rsidRDefault="006A6162" w:rsidP="00A672E9">
      <w:pPr>
        <w:pStyle w:val="ListParagraph1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2F759804" w14:textId="77777777" w:rsidR="00592EE7" w:rsidRPr="00A672E9" w:rsidRDefault="00592EE7" w:rsidP="00A672E9">
      <w:pPr>
        <w:pStyle w:val="ListParagraph1"/>
        <w:spacing w:line="36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59736" w14:textId="77777777" w:rsidR="00592EE7" w:rsidRPr="00A672E9" w:rsidRDefault="006A6162" w:rsidP="00A672E9">
      <w:pPr>
        <w:pStyle w:val="ListParagraph1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C.untuk</w:t>
      </w:r>
      <w:proofErr w:type="spellEnd"/>
      <w:r w:rsidRPr="00A6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6796D093" w14:textId="77777777" w:rsidR="00592EE7" w:rsidRPr="00A672E9" w:rsidRDefault="006A6162" w:rsidP="00A672E9">
      <w:pPr>
        <w:pStyle w:val="ListParagraph1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diperluas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beragamnya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1FCC8F11" w14:textId="77777777" w:rsidR="00592EE7" w:rsidRPr="00A672E9" w:rsidRDefault="006A6162" w:rsidP="00A672E9">
      <w:pPr>
        <w:pStyle w:val="ListParagraph1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Prakerin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kendala-kendala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059935BA" w14:textId="77777777" w:rsidR="00592EE7" w:rsidRPr="00A672E9" w:rsidRDefault="006A6162" w:rsidP="00A672E9">
      <w:pPr>
        <w:pStyle w:val="ListParagraph1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ditunjuk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mengoptimalkan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profesionalismenya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PKL.</w:t>
      </w:r>
    </w:p>
    <w:p w14:paraId="0C629284" w14:textId="2DFE7BAF" w:rsidR="00A672E9" w:rsidRDefault="006A6162" w:rsidP="00A672E9">
      <w:pPr>
        <w:pStyle w:val="ListParagraph1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produktif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belajarlebih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giat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.</w:t>
      </w:r>
    </w:p>
    <w:p w14:paraId="79F1029F" w14:textId="04B0515C" w:rsidR="00592EE7" w:rsidRPr="00A672E9" w:rsidRDefault="00A672E9" w:rsidP="00A672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9B892D" w14:textId="77777777" w:rsidR="00592EE7" w:rsidRPr="00A672E9" w:rsidRDefault="006A6162" w:rsidP="00A672E9">
      <w:pPr>
        <w:tabs>
          <w:tab w:val="left" w:pos="11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b/>
          <w:sz w:val="24"/>
          <w:szCs w:val="24"/>
        </w:rPr>
        <w:lastRenderedPageBreak/>
        <w:t>C. LAMPIRAN-LAMPIRAN</w:t>
      </w:r>
    </w:p>
    <w:p w14:paraId="35EA582B" w14:textId="77777777" w:rsidR="00592EE7" w:rsidRPr="00A672E9" w:rsidRDefault="006A6162" w:rsidP="00A672E9">
      <w:pPr>
        <w:tabs>
          <w:tab w:val="left" w:pos="11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Album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>)</w:t>
      </w:r>
    </w:p>
    <w:p w14:paraId="7A4534C5" w14:textId="77777777" w:rsidR="00592EE7" w:rsidRPr="00A672E9" w:rsidRDefault="006A6162" w:rsidP="00A672E9">
      <w:pPr>
        <w:tabs>
          <w:tab w:val="left" w:pos="11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672E9"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DuDi</w:t>
      </w:r>
      <w:proofErr w:type="spellEnd"/>
      <w:r w:rsidRPr="00A672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5182D9A3" wp14:editId="23E413BD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3874770" cy="2404110"/>
            <wp:effectExtent l="0" t="0" r="0" b="0"/>
            <wp:wrapTopAndBottom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4C0670E3" w14:textId="77777777" w:rsidR="00592EE7" w:rsidRPr="00A672E9" w:rsidRDefault="006A6162" w:rsidP="00A672E9">
      <w:pPr>
        <w:tabs>
          <w:tab w:val="left" w:pos="11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FD6051C" wp14:editId="508F0000">
            <wp:extent cx="3818255" cy="2357120"/>
            <wp:effectExtent l="0" t="0" r="5080" b="3175"/>
            <wp:docPr id="4" name="Gambar 4" descr="2024-12-11 11:09:59.4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 descr="2024-12-11 11:09:59.424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14E7" w14:textId="3B6D714E" w:rsidR="00592EE7" w:rsidRPr="00A672E9" w:rsidRDefault="006A6162" w:rsidP="00A672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Serah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PKL</w:t>
      </w:r>
    </w:p>
    <w:p w14:paraId="542CCB7E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8FFF185" wp14:editId="2DE135E9">
            <wp:extent cx="2698750" cy="1674495"/>
            <wp:effectExtent l="0" t="0" r="4445" b="0"/>
            <wp:docPr id="12" name="Gambar 12" descr="2024-12-11 11:13:39.0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 descr="2024-12-11 11:13:39.012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67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33DE0722" wp14:editId="67C474DF">
            <wp:extent cx="2733040" cy="1669415"/>
            <wp:effectExtent l="0" t="0" r="4445" b="5080"/>
            <wp:docPr id="10" name="Gambar 10" descr="2024-12-23 13:51:08.4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 descr="2024-12-23 13:51:08.437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7810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lastRenderedPageBreak/>
        <w:t>Apel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A672E9">
        <w:rPr>
          <w:rFonts w:ascii="Times New Roman" w:hAnsi="Times New Roman" w:cs="Times New Roman"/>
          <w:sz w:val="24"/>
          <w:szCs w:val="24"/>
          <w:lang w:val="id-ID"/>
        </w:rPr>
        <w:t>.                                                                     Jumat bersih menanam pohon</w:t>
      </w:r>
    </w:p>
    <w:p w14:paraId="4915EF1B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672E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114300" distR="114300" wp14:anchorId="76C480D3" wp14:editId="6B8F1B7B">
            <wp:extent cx="2216150" cy="2955290"/>
            <wp:effectExtent l="0" t="0" r="1270" b="5080"/>
            <wp:docPr id="21" name="Gambar 21" descr="2024-12-11 11:29:06.3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ambar 21" descr="2024-12-11 11:29:06.3900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672E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114300" distR="114300" wp14:anchorId="6C1E2F33" wp14:editId="5D05988F">
            <wp:extent cx="2593975" cy="2924810"/>
            <wp:effectExtent l="0" t="0" r="635" b="1270"/>
            <wp:docPr id="7" name="Gambar 7" descr="2025-01-22 16:35:10.6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 descr="2025-01-22 16:35:10.6360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A1C6" w14:textId="70A086D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72E9">
        <w:rPr>
          <w:rFonts w:ascii="Times New Roman" w:hAnsi="Times New Roman" w:cs="Times New Roman"/>
          <w:sz w:val="24"/>
          <w:szCs w:val="24"/>
        </w:rPr>
        <w:t>Meregister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72E9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Pr="00A672E9">
        <w:rPr>
          <w:rFonts w:ascii="Times New Roman" w:hAnsi="Times New Roman" w:cs="Times New Roman"/>
          <w:sz w:val="24"/>
          <w:szCs w:val="24"/>
        </w:rPr>
        <w:t xml:space="preserve"> </w:t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Menyusun berkas sppspm</w:t>
      </w:r>
    </w:p>
    <w:p w14:paraId="6F07F953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672E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114300" distR="114300" wp14:anchorId="3ABA887B" wp14:editId="2112AB0E">
            <wp:extent cx="2357120" cy="3143250"/>
            <wp:effectExtent l="0" t="0" r="3175" b="0"/>
            <wp:docPr id="16" name="Gambar 16" descr="2024-12-11 11:22:19.1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mbar 16" descr="2024-12-11 11:22:19.1170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672E9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114300" distR="114300" wp14:anchorId="6438FFCA" wp14:editId="79B9E210">
            <wp:extent cx="2343785" cy="3126105"/>
            <wp:effectExtent l="0" t="0" r="5080" b="0"/>
            <wp:docPr id="11" name="Gambar 11" descr="2024-12-23 13:52:53.6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 descr="2024-12-23 13:52:53.6770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E189" w14:textId="77777777" w:rsidR="00592EE7" w:rsidRPr="00A672E9" w:rsidRDefault="006A6162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672E9">
        <w:rPr>
          <w:rFonts w:ascii="Times New Roman" w:hAnsi="Times New Roman" w:cs="Times New Roman"/>
          <w:sz w:val="24"/>
          <w:szCs w:val="24"/>
          <w:lang w:val="id-ID"/>
        </w:rPr>
        <w:t xml:space="preserve">menyusun berkas arsip.                             mengoreksi file </w:t>
      </w:r>
    </w:p>
    <w:p w14:paraId="284EB7E7" w14:textId="77777777" w:rsidR="00592EE7" w:rsidRPr="00A672E9" w:rsidRDefault="00592EE7" w:rsidP="00A672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sectPr w:rsidR="00592EE7" w:rsidRPr="00A672E9">
      <w:headerReference w:type="default" r:id="rId23"/>
      <w:footerReference w:type="even" r:id="rId24"/>
      <w:footerReference w:type="first" r:id="rId25"/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369EF" w14:textId="77777777" w:rsidR="00410131" w:rsidRDefault="00410131">
      <w:pPr>
        <w:spacing w:after="0" w:line="240" w:lineRule="auto"/>
      </w:pPr>
      <w:r>
        <w:separator/>
      </w:r>
    </w:p>
  </w:endnote>
  <w:endnote w:type="continuationSeparator" w:id="0">
    <w:p w14:paraId="51FCAE22" w14:textId="77777777" w:rsidR="00410131" w:rsidRDefault="0041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CE7BB" w14:textId="77777777" w:rsidR="008907E4" w:rsidRDefault="008907E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ii</w:t>
    </w:r>
    <w:r>
      <w:fldChar w:fldCharType="end"/>
    </w:r>
  </w:p>
  <w:p w14:paraId="3A12A7DB" w14:textId="77777777" w:rsidR="008907E4" w:rsidRDefault="008907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54106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90CDE" w14:textId="692FB69E" w:rsidR="00B51B98" w:rsidRDefault="00B51B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CE3DCF" w14:textId="77777777" w:rsidR="008907E4" w:rsidRDefault="00890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904D7" w14:textId="77777777" w:rsidR="00410131" w:rsidRDefault="00410131">
      <w:pPr>
        <w:spacing w:after="0" w:line="240" w:lineRule="auto"/>
      </w:pPr>
      <w:r>
        <w:separator/>
      </w:r>
    </w:p>
  </w:footnote>
  <w:footnote w:type="continuationSeparator" w:id="0">
    <w:p w14:paraId="120C96E0" w14:textId="77777777" w:rsidR="00410131" w:rsidRDefault="00410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B82B3" w14:textId="77777777" w:rsidR="008907E4" w:rsidRDefault="008907E4">
    <w:pPr>
      <w:pStyle w:val="Header"/>
    </w:pPr>
  </w:p>
  <w:p w14:paraId="61E1FADF" w14:textId="77777777" w:rsidR="008907E4" w:rsidRDefault="008907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4"/>
    <w:multiLevelType w:val="hybridMultilevel"/>
    <w:tmpl w:val="626EB5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0000000D"/>
    <w:multiLevelType w:val="multilevel"/>
    <w:tmpl w:val="0000000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 w15:restartNumberingAfterBreak="0">
    <w:nsid w:val="0000000E"/>
    <w:multiLevelType w:val="multilevel"/>
    <w:tmpl w:val="000000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upperLetter"/>
      <w:lvlText w:val="%3."/>
      <w:lvlJc w:val="left"/>
      <w:pPr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268612DD"/>
    <w:multiLevelType w:val="multilevel"/>
    <w:tmpl w:val="268612DD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2194D14"/>
    <w:multiLevelType w:val="multilevel"/>
    <w:tmpl w:val="52194D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9A4DFB"/>
    <w:multiLevelType w:val="multilevel"/>
    <w:tmpl w:val="639A4DFB"/>
    <w:lvl w:ilvl="0">
      <w:start w:val="1"/>
      <w:numFmt w:val="bullet"/>
      <w:lvlText w:val=""/>
      <w:lvlJc w:val="left"/>
      <w:pPr>
        <w:ind w:left="15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13" w15:restartNumberingAfterBreak="0">
    <w:nsid w:val="67590920"/>
    <w:multiLevelType w:val="singleLevel"/>
    <w:tmpl w:val="67590920"/>
    <w:lvl w:ilvl="0">
      <w:start w:val="3"/>
      <w:numFmt w:val="upperLetter"/>
      <w:lvlText w:val="%1."/>
      <w:lvlJc w:val="left"/>
    </w:lvl>
  </w:abstractNum>
  <w:abstractNum w:abstractNumId="14" w15:restartNumberingAfterBreak="0">
    <w:nsid w:val="721A0DFF"/>
    <w:multiLevelType w:val="multilevel"/>
    <w:tmpl w:val="721A0D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3"/>
  </w:num>
  <w:num w:numId="5">
    <w:abstractNumId w:val="13"/>
  </w:num>
  <w:num w:numId="6">
    <w:abstractNumId w:val="11"/>
  </w:num>
  <w:num w:numId="7">
    <w:abstractNumId w:val="14"/>
  </w:num>
  <w:num w:numId="8">
    <w:abstractNumId w:val="6"/>
  </w:num>
  <w:num w:numId="9">
    <w:abstractNumId w:val="8"/>
  </w:num>
  <w:num w:numId="10">
    <w:abstractNumId w:val="9"/>
  </w:num>
  <w:num w:numId="11">
    <w:abstractNumId w:val="1"/>
  </w:num>
  <w:num w:numId="12">
    <w:abstractNumId w:val="0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2EE7"/>
    <w:rsid w:val="00410131"/>
    <w:rsid w:val="00592EE7"/>
    <w:rsid w:val="006A6162"/>
    <w:rsid w:val="008907E4"/>
    <w:rsid w:val="00A672E9"/>
    <w:rsid w:val="00A73508"/>
    <w:rsid w:val="00B51B98"/>
    <w:rsid w:val="00D0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FA101B"/>
  <w15:docId w15:val="{2ED761C0-102D-43E4-AF5C-30F7F99F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numPr>
        <w:ilvl w:val="6"/>
        <w:numId w:val="1"/>
      </w:numPr>
      <w:spacing w:before="200" w:after="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numPr>
        <w:ilvl w:val="7"/>
        <w:numId w:val="1"/>
      </w:numPr>
      <w:spacing w:before="200" w:after="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numPr>
        <w:ilvl w:val="8"/>
        <w:numId w:val="1"/>
      </w:numPr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i/>
      <w:iCs/>
      <w:color w:val="4040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2024-12-13T16:45:00Z</dcterms:created>
  <dcterms:modified xsi:type="dcterms:W3CDTF">2025-01-23T11:13:00Z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05AC35FFBE7E836F7D055967DA7334D6_33</vt:lpwstr>
  </property>
  <property fmtid="{D5CDD505-2E9C-101B-9397-08002B2CF9AE}" pid="3" name="KSOProductBuildVer">
    <vt:lpwstr>2052-11.33.82</vt:lpwstr>
  </property>
</Properties>
</file>